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73B" w:rsidRDefault="00A06F94" w:rsidP="005D773B">
      <w:pPr>
        <w:jc w:val="center"/>
        <w:rPr>
          <w:b/>
          <w:sz w:val="24"/>
          <w:szCs w:val="24"/>
        </w:rPr>
      </w:pPr>
      <w:bookmarkStart w:id="0" w:name="_Hlk527991599"/>
      <w:r w:rsidRPr="00A06F94">
        <w:rPr>
          <w:i/>
          <w:iCs/>
          <w:sz w:val="24"/>
          <w:szCs w:val="24"/>
          <w:lang w:eastAsia="pt-BR"/>
        </w:rPr>
        <w:t xml:space="preserve">1ª Etapa – </w:t>
      </w:r>
      <w:r w:rsidRPr="00A06F94">
        <w:rPr>
          <w:sz w:val="24"/>
          <w:szCs w:val="24"/>
          <w:lang w:eastAsia="pt-BR"/>
        </w:rPr>
        <w:t>análise, apresentação e arguição do projeto de pesquisa</w:t>
      </w:r>
      <w:r w:rsidR="00FB2CBE">
        <w:rPr>
          <w:sz w:val="24"/>
          <w:szCs w:val="24"/>
          <w:lang w:eastAsia="pt-BR"/>
        </w:rPr>
        <w:t xml:space="preserve"> e </w:t>
      </w:r>
      <w:r w:rsidR="00FB2CBE">
        <w:rPr>
          <w:i/>
          <w:sz w:val="24"/>
          <w:szCs w:val="24"/>
          <w:lang w:eastAsia="pt-BR"/>
        </w:rPr>
        <w:t>Currículo Lattes</w:t>
      </w:r>
      <w:r>
        <w:rPr>
          <w:sz w:val="24"/>
          <w:szCs w:val="24"/>
          <w:lang w:eastAsia="pt-BR"/>
        </w:rPr>
        <w:t xml:space="preserve"> da </w:t>
      </w:r>
      <w:r w:rsidR="005D773B" w:rsidRPr="00A06F94">
        <w:rPr>
          <w:sz w:val="24"/>
          <w:szCs w:val="24"/>
        </w:rPr>
        <w:t>seleção</w:t>
      </w:r>
      <w:r>
        <w:rPr>
          <w:sz w:val="24"/>
          <w:szCs w:val="24"/>
        </w:rPr>
        <w:t xml:space="preserve"> do processo simplificado</w:t>
      </w:r>
      <w:r w:rsidR="005D773B" w:rsidRPr="00A06F94">
        <w:rPr>
          <w:sz w:val="24"/>
          <w:szCs w:val="24"/>
        </w:rPr>
        <w:t xml:space="preserve"> do</w:t>
      </w:r>
      <w:r w:rsidR="005D773B" w:rsidRPr="00E340D4">
        <w:rPr>
          <w:sz w:val="24"/>
          <w:szCs w:val="24"/>
        </w:rPr>
        <w:t xml:space="preserve"> Programa de Pós-Graduação em Química, </w:t>
      </w:r>
      <w:r w:rsidR="005D773B" w:rsidRPr="00E340D4">
        <w:rPr>
          <w:b/>
          <w:sz w:val="24"/>
          <w:szCs w:val="24"/>
        </w:rPr>
        <w:t>Edital 0</w:t>
      </w:r>
      <w:r w:rsidR="00624722">
        <w:rPr>
          <w:b/>
          <w:sz w:val="24"/>
          <w:szCs w:val="24"/>
        </w:rPr>
        <w:t>1</w:t>
      </w:r>
      <w:r w:rsidR="005D773B" w:rsidRPr="00E340D4">
        <w:rPr>
          <w:b/>
          <w:sz w:val="24"/>
          <w:szCs w:val="24"/>
        </w:rPr>
        <w:t>/20</w:t>
      </w:r>
      <w:r w:rsidR="00624722">
        <w:rPr>
          <w:b/>
          <w:sz w:val="24"/>
          <w:szCs w:val="24"/>
        </w:rPr>
        <w:t>20</w:t>
      </w:r>
      <w:r w:rsidR="00B25123">
        <w:rPr>
          <w:b/>
          <w:sz w:val="24"/>
          <w:szCs w:val="24"/>
        </w:rPr>
        <w:t>/</w:t>
      </w:r>
      <w:r w:rsidR="005D773B" w:rsidRPr="00E340D4">
        <w:rPr>
          <w:b/>
          <w:sz w:val="24"/>
          <w:szCs w:val="24"/>
        </w:rPr>
        <w:t>PPGQ</w:t>
      </w:r>
      <w:r w:rsidR="00B25123">
        <w:rPr>
          <w:b/>
          <w:sz w:val="24"/>
          <w:szCs w:val="24"/>
        </w:rPr>
        <w:t>/UFPI</w:t>
      </w:r>
      <w:r w:rsidR="005D773B" w:rsidRPr="00E340D4">
        <w:rPr>
          <w:b/>
          <w:sz w:val="24"/>
          <w:szCs w:val="24"/>
        </w:rPr>
        <w:t xml:space="preserve"> </w:t>
      </w:r>
      <w:r w:rsidR="00B25123">
        <w:rPr>
          <w:b/>
          <w:sz w:val="24"/>
          <w:szCs w:val="24"/>
        </w:rPr>
        <w:t xml:space="preserve">– 2020.2 </w:t>
      </w:r>
      <w:r w:rsidR="005D773B" w:rsidRPr="00E340D4">
        <w:rPr>
          <w:b/>
          <w:sz w:val="24"/>
          <w:szCs w:val="24"/>
        </w:rPr>
        <w:t>– Doutorado</w:t>
      </w:r>
    </w:p>
    <w:p w:rsidR="005D773B" w:rsidRPr="00E340D4" w:rsidRDefault="005D773B" w:rsidP="005D773B">
      <w:pPr>
        <w:jc w:val="center"/>
        <w:rPr>
          <w:b/>
          <w:sz w:val="24"/>
          <w:szCs w:val="24"/>
        </w:rPr>
      </w:pPr>
    </w:p>
    <w:tbl>
      <w:tblPr>
        <w:tblStyle w:val="Tabelacomgrade"/>
        <w:tblW w:w="9041" w:type="dxa"/>
        <w:tblLook w:val="04A0" w:firstRow="1" w:lastRow="0" w:firstColumn="1" w:lastColumn="0" w:noHBand="0" w:noVBand="1"/>
      </w:tblPr>
      <w:tblGrid>
        <w:gridCol w:w="1163"/>
        <w:gridCol w:w="3085"/>
        <w:gridCol w:w="1276"/>
        <w:gridCol w:w="1163"/>
        <w:gridCol w:w="2354"/>
      </w:tblGrid>
      <w:tr w:rsidR="00FB2CBE" w:rsidRPr="009603B6" w:rsidTr="00FB2CBE">
        <w:tc>
          <w:tcPr>
            <w:tcW w:w="1163" w:type="dxa"/>
          </w:tcPr>
          <w:bookmarkEnd w:id="0"/>
          <w:p w:rsidR="00FB2CBE" w:rsidRPr="00E340D4" w:rsidRDefault="00FB2CBE" w:rsidP="00F268BF">
            <w:pPr>
              <w:jc w:val="center"/>
              <w:rPr>
                <w:b/>
                <w:sz w:val="24"/>
                <w:szCs w:val="24"/>
              </w:rPr>
            </w:pPr>
            <w:r w:rsidRPr="00E340D4">
              <w:rPr>
                <w:b/>
                <w:sz w:val="24"/>
                <w:szCs w:val="24"/>
              </w:rPr>
              <w:t>Inscrição</w:t>
            </w:r>
          </w:p>
        </w:tc>
        <w:tc>
          <w:tcPr>
            <w:tcW w:w="3085" w:type="dxa"/>
          </w:tcPr>
          <w:p w:rsidR="00FB2CBE" w:rsidRPr="00E340D4" w:rsidRDefault="00FB2CBE" w:rsidP="00F268BF">
            <w:pPr>
              <w:jc w:val="center"/>
              <w:rPr>
                <w:b/>
                <w:sz w:val="24"/>
                <w:szCs w:val="24"/>
              </w:rPr>
            </w:pPr>
            <w:r w:rsidRPr="00E340D4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6" w:type="dxa"/>
          </w:tcPr>
          <w:p w:rsidR="00FB2CBE" w:rsidRPr="00E340D4" w:rsidRDefault="00FB2CBE" w:rsidP="00F268B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1163" w:type="dxa"/>
          </w:tcPr>
          <w:p w:rsidR="00FB2CBE" w:rsidRDefault="00FB2CBE" w:rsidP="00F268B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Horário</w:t>
            </w:r>
          </w:p>
        </w:tc>
        <w:tc>
          <w:tcPr>
            <w:tcW w:w="2354" w:type="dxa"/>
          </w:tcPr>
          <w:p w:rsidR="00FB2CBE" w:rsidRDefault="00FB2CBE" w:rsidP="00F268B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Link Google </w:t>
            </w:r>
            <w:proofErr w:type="spellStart"/>
            <w:r>
              <w:rPr>
                <w:b/>
                <w:sz w:val="24"/>
                <w:szCs w:val="24"/>
              </w:rPr>
              <w:t>Meet</w:t>
            </w:r>
            <w:proofErr w:type="spellEnd"/>
          </w:p>
        </w:tc>
      </w:tr>
      <w:tr w:rsidR="00FB2CBE" w:rsidRPr="009603B6" w:rsidTr="00FB2CBE">
        <w:tc>
          <w:tcPr>
            <w:tcW w:w="1163" w:type="dxa"/>
            <w:vAlign w:val="center"/>
          </w:tcPr>
          <w:p w:rsidR="00FB2CBE" w:rsidRPr="00852801" w:rsidRDefault="00FB2CBE" w:rsidP="00F268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50735</w:t>
            </w:r>
          </w:p>
        </w:tc>
        <w:tc>
          <w:tcPr>
            <w:tcW w:w="3085" w:type="dxa"/>
          </w:tcPr>
          <w:p w:rsidR="00FB2CBE" w:rsidRPr="00852801" w:rsidRDefault="00FB2CBE" w:rsidP="00F268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Herbert Gonzaga Sousa</w:t>
            </w:r>
          </w:p>
        </w:tc>
        <w:tc>
          <w:tcPr>
            <w:tcW w:w="1276" w:type="dxa"/>
          </w:tcPr>
          <w:p w:rsidR="00FB2CBE" w:rsidRPr="00852801" w:rsidRDefault="00FB2CBE" w:rsidP="00F268BF">
            <w:pPr>
              <w:jc w:val="center"/>
            </w:pPr>
            <w:r>
              <w:t>20/08/2020</w:t>
            </w:r>
          </w:p>
        </w:tc>
        <w:tc>
          <w:tcPr>
            <w:tcW w:w="1163" w:type="dxa"/>
          </w:tcPr>
          <w:p w:rsidR="00FB2CBE" w:rsidRDefault="00FB2CBE" w:rsidP="00F268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</w:p>
        </w:tc>
        <w:tc>
          <w:tcPr>
            <w:tcW w:w="2354" w:type="dxa"/>
          </w:tcPr>
          <w:p w:rsidR="00FB2CBE" w:rsidRDefault="0045642E" w:rsidP="0045642E">
            <w:pPr>
              <w:shd w:val="clear" w:color="auto" w:fill="FFFFFF"/>
              <w:suppressAutoHyphens w:val="0"/>
              <w:spacing w:line="270" w:lineRule="atLeast"/>
              <w:rPr>
                <w:sz w:val="24"/>
                <w:szCs w:val="24"/>
              </w:rPr>
            </w:pPr>
            <w:hyperlink r:id="rId8" w:tgtFrame="_blank" w:history="1"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meet.google.com/</w:t>
              </w:r>
              <w:proofErr w:type="spellStart"/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fst-zgaf-rmk</w:t>
              </w:r>
              <w:proofErr w:type="spellEnd"/>
            </w:hyperlink>
          </w:p>
        </w:tc>
      </w:tr>
      <w:tr w:rsidR="00FB2CBE" w:rsidRPr="009603B6" w:rsidTr="00FB2CBE">
        <w:tc>
          <w:tcPr>
            <w:tcW w:w="1163" w:type="dxa"/>
            <w:vAlign w:val="center"/>
          </w:tcPr>
          <w:p w:rsidR="00FB2CBE" w:rsidRPr="00852801" w:rsidRDefault="00FB2CBE" w:rsidP="00F268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50736</w:t>
            </w:r>
          </w:p>
        </w:tc>
        <w:tc>
          <w:tcPr>
            <w:tcW w:w="3085" w:type="dxa"/>
          </w:tcPr>
          <w:p w:rsidR="00FB2CBE" w:rsidRPr="00852801" w:rsidRDefault="00FB2CBE" w:rsidP="00F268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Renato Pinto de Sousa</w:t>
            </w:r>
          </w:p>
        </w:tc>
        <w:tc>
          <w:tcPr>
            <w:tcW w:w="1276" w:type="dxa"/>
          </w:tcPr>
          <w:p w:rsidR="00FB2CBE" w:rsidRPr="00852801" w:rsidRDefault="00FB2CBE" w:rsidP="00F268BF">
            <w:pPr>
              <w:jc w:val="center"/>
            </w:pPr>
            <w:r>
              <w:t>20/08/2020</w:t>
            </w:r>
          </w:p>
        </w:tc>
        <w:tc>
          <w:tcPr>
            <w:tcW w:w="1163" w:type="dxa"/>
          </w:tcPr>
          <w:p w:rsidR="00FB2CBE" w:rsidRPr="00852801" w:rsidRDefault="00FB2CBE" w:rsidP="00F268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</w:t>
            </w:r>
          </w:p>
        </w:tc>
        <w:tc>
          <w:tcPr>
            <w:tcW w:w="2354" w:type="dxa"/>
          </w:tcPr>
          <w:p w:rsidR="00FB2CBE" w:rsidRDefault="0045642E" w:rsidP="0045642E">
            <w:pPr>
              <w:shd w:val="clear" w:color="auto" w:fill="FFFFFF"/>
              <w:suppressAutoHyphens w:val="0"/>
              <w:spacing w:line="270" w:lineRule="atLeast"/>
              <w:rPr>
                <w:sz w:val="24"/>
                <w:szCs w:val="24"/>
              </w:rPr>
            </w:pPr>
            <w:hyperlink r:id="rId9" w:tgtFrame="_blank" w:history="1"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meet.google.com/</w:t>
              </w:r>
              <w:proofErr w:type="spellStart"/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bfu-aoyh-gpa</w:t>
              </w:r>
              <w:proofErr w:type="spellEnd"/>
            </w:hyperlink>
          </w:p>
        </w:tc>
      </w:tr>
      <w:tr w:rsidR="00FB2CBE" w:rsidRPr="009603B6" w:rsidTr="00FB2CBE">
        <w:tc>
          <w:tcPr>
            <w:tcW w:w="1163" w:type="dxa"/>
            <w:vAlign w:val="center"/>
          </w:tcPr>
          <w:p w:rsidR="00FB2CBE" w:rsidRPr="00852801" w:rsidRDefault="00FB2CBE" w:rsidP="00FB2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50737</w:t>
            </w:r>
          </w:p>
        </w:tc>
        <w:tc>
          <w:tcPr>
            <w:tcW w:w="3085" w:type="dxa"/>
          </w:tcPr>
          <w:p w:rsidR="00FB2CBE" w:rsidRPr="00852801" w:rsidRDefault="00FB2CBE" w:rsidP="00FB2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Leonardo Santos Alexandre</w:t>
            </w:r>
          </w:p>
        </w:tc>
        <w:tc>
          <w:tcPr>
            <w:tcW w:w="1276" w:type="dxa"/>
          </w:tcPr>
          <w:p w:rsidR="00FB2CBE" w:rsidRDefault="00FB2CBE" w:rsidP="00FB2CBE">
            <w:pPr>
              <w:jc w:val="center"/>
            </w:pPr>
            <w:r>
              <w:t>21</w:t>
            </w:r>
            <w:r w:rsidRPr="00EB4D2E">
              <w:t>/08/2020</w:t>
            </w:r>
          </w:p>
        </w:tc>
        <w:tc>
          <w:tcPr>
            <w:tcW w:w="1163" w:type="dxa"/>
          </w:tcPr>
          <w:p w:rsidR="00FB2CBE" w:rsidRDefault="00FB2CBE" w:rsidP="00FB2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</w:p>
        </w:tc>
        <w:tc>
          <w:tcPr>
            <w:tcW w:w="2354" w:type="dxa"/>
          </w:tcPr>
          <w:p w:rsidR="00FB2CBE" w:rsidRDefault="0045642E" w:rsidP="0045642E">
            <w:pPr>
              <w:shd w:val="clear" w:color="auto" w:fill="FFFFFF"/>
              <w:suppressAutoHyphens w:val="0"/>
              <w:spacing w:line="270" w:lineRule="atLeast"/>
              <w:rPr>
                <w:sz w:val="24"/>
                <w:szCs w:val="24"/>
              </w:rPr>
            </w:pPr>
            <w:hyperlink r:id="rId10" w:tgtFrame="_blank" w:history="1"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meet.google.com/</w:t>
              </w:r>
              <w:proofErr w:type="spellStart"/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auy-cxpa-pek</w:t>
              </w:r>
              <w:proofErr w:type="spellEnd"/>
            </w:hyperlink>
          </w:p>
        </w:tc>
      </w:tr>
      <w:tr w:rsidR="00FB2CBE" w:rsidRPr="009603B6" w:rsidTr="00FB2CBE">
        <w:tc>
          <w:tcPr>
            <w:tcW w:w="1163" w:type="dxa"/>
            <w:vAlign w:val="center"/>
          </w:tcPr>
          <w:p w:rsidR="00FB2CBE" w:rsidRPr="00852801" w:rsidRDefault="00FB2CBE" w:rsidP="00FB2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50738</w:t>
            </w:r>
          </w:p>
        </w:tc>
        <w:tc>
          <w:tcPr>
            <w:tcW w:w="3085" w:type="dxa"/>
          </w:tcPr>
          <w:p w:rsidR="00FB2CBE" w:rsidRPr="00852801" w:rsidRDefault="00FB2CBE" w:rsidP="00FB2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Evaldo dos Santos Monção Filho</w:t>
            </w:r>
          </w:p>
        </w:tc>
        <w:tc>
          <w:tcPr>
            <w:tcW w:w="1276" w:type="dxa"/>
          </w:tcPr>
          <w:p w:rsidR="00FB2CBE" w:rsidRDefault="00FB2CBE" w:rsidP="00FB2CBE">
            <w:pPr>
              <w:jc w:val="center"/>
            </w:pPr>
            <w:r w:rsidRPr="00EB4D2E">
              <w:t>2</w:t>
            </w:r>
            <w:r>
              <w:t>1</w:t>
            </w:r>
            <w:r w:rsidRPr="00EB4D2E">
              <w:t>/08/2020</w:t>
            </w:r>
          </w:p>
        </w:tc>
        <w:tc>
          <w:tcPr>
            <w:tcW w:w="1163" w:type="dxa"/>
          </w:tcPr>
          <w:p w:rsidR="00FB2CBE" w:rsidRPr="00852801" w:rsidRDefault="00FB2CBE" w:rsidP="00FB2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</w:t>
            </w:r>
          </w:p>
        </w:tc>
        <w:tc>
          <w:tcPr>
            <w:tcW w:w="2354" w:type="dxa"/>
          </w:tcPr>
          <w:p w:rsidR="00FB2CBE" w:rsidRDefault="009C3F46" w:rsidP="009C3F46">
            <w:pPr>
              <w:shd w:val="clear" w:color="auto" w:fill="FFFFFF"/>
              <w:suppressAutoHyphens w:val="0"/>
              <w:spacing w:line="270" w:lineRule="atLeast"/>
              <w:rPr>
                <w:sz w:val="24"/>
                <w:szCs w:val="24"/>
              </w:rPr>
            </w:pPr>
            <w:hyperlink r:id="rId11" w:tgtFrame="_blank" w:history="1"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meet.google.com/</w:t>
              </w:r>
              <w:proofErr w:type="spellStart"/>
              <w:r>
                <w:rPr>
                  <w:rStyle w:val="Hyperlink"/>
                  <w:rFonts w:ascii="Helvetica" w:hAnsi="Helvetica"/>
                  <w:color w:val="1A73E8"/>
                  <w:sz w:val="18"/>
                  <w:szCs w:val="18"/>
                </w:rPr>
                <w:t>xwf-ghby-ycf</w:t>
              </w:r>
              <w:proofErr w:type="spellEnd"/>
            </w:hyperlink>
          </w:p>
        </w:tc>
      </w:tr>
    </w:tbl>
    <w:p w:rsidR="0051602C" w:rsidRDefault="00FB2CBE" w:rsidP="00FB2CBE">
      <w:r>
        <w:t>*A banca terá o tempo máximo de 1 h (Uma hora) para arguição de cada candidato.</w:t>
      </w:r>
    </w:p>
    <w:p w:rsidR="0051602C" w:rsidRDefault="0051602C" w:rsidP="005D773B">
      <w:pPr>
        <w:jc w:val="center"/>
      </w:pPr>
    </w:p>
    <w:p w:rsidR="005D773B" w:rsidRDefault="005D773B" w:rsidP="005D773B">
      <w:pPr>
        <w:jc w:val="center"/>
      </w:pPr>
    </w:p>
    <w:p w:rsidR="00BF1217" w:rsidRPr="00562B10" w:rsidRDefault="00BF1217" w:rsidP="00BF1217">
      <w:pPr>
        <w:jc w:val="center"/>
      </w:pPr>
      <w:r>
        <w:t xml:space="preserve">Teresina, </w:t>
      </w:r>
      <w:r w:rsidR="00FB2CBE">
        <w:t>19</w:t>
      </w:r>
      <w:r w:rsidR="00624722">
        <w:t xml:space="preserve"> </w:t>
      </w:r>
      <w:r>
        <w:t xml:space="preserve">de </w:t>
      </w:r>
      <w:r w:rsidR="00624722">
        <w:t>Agosto</w:t>
      </w:r>
      <w:r>
        <w:t xml:space="preserve"> de 20</w:t>
      </w:r>
      <w:r w:rsidR="00624722">
        <w:t>20</w:t>
      </w:r>
    </w:p>
    <w:p w:rsidR="005D773B" w:rsidRDefault="005D773B" w:rsidP="005D773B">
      <w:pPr>
        <w:jc w:val="center"/>
      </w:pPr>
    </w:p>
    <w:p w:rsidR="005D773B" w:rsidRPr="005D773B" w:rsidRDefault="00B25123" w:rsidP="005D773B">
      <w:pPr>
        <w:spacing w:line="276" w:lineRule="auto"/>
        <w:jc w:val="center"/>
        <w:rPr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1590040" cy="556895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73B" w:rsidRPr="005D773B" w:rsidRDefault="005D773B" w:rsidP="005D773B">
      <w:pPr>
        <w:spacing w:line="276" w:lineRule="auto"/>
        <w:jc w:val="center"/>
        <w:rPr>
          <w:sz w:val="24"/>
          <w:szCs w:val="24"/>
        </w:rPr>
      </w:pPr>
      <w:r w:rsidRPr="005D773B">
        <w:rPr>
          <w:sz w:val="24"/>
          <w:szCs w:val="24"/>
        </w:rPr>
        <w:t>________________________</w:t>
      </w:r>
    </w:p>
    <w:p w:rsidR="005D773B" w:rsidRPr="005D773B" w:rsidRDefault="00624722" w:rsidP="005D773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Gerardo Magela Vieira Júnior</w:t>
      </w:r>
    </w:p>
    <w:p w:rsidR="005D773B" w:rsidRPr="005D773B" w:rsidRDefault="005D773B" w:rsidP="005D773B">
      <w:pPr>
        <w:spacing w:line="276" w:lineRule="auto"/>
        <w:jc w:val="center"/>
        <w:rPr>
          <w:sz w:val="24"/>
          <w:szCs w:val="24"/>
        </w:rPr>
      </w:pPr>
      <w:r w:rsidRPr="005D773B">
        <w:rPr>
          <w:sz w:val="24"/>
          <w:szCs w:val="24"/>
        </w:rPr>
        <w:t>Presidente da Comissão</w:t>
      </w:r>
    </w:p>
    <w:p w:rsidR="005D773B" w:rsidRDefault="005D773B" w:rsidP="005D773B">
      <w:pPr>
        <w:rPr>
          <w:sz w:val="24"/>
          <w:szCs w:val="24"/>
        </w:rPr>
      </w:pPr>
      <w:bookmarkStart w:id="1" w:name="_GoBack"/>
      <w:bookmarkEnd w:id="1"/>
    </w:p>
    <w:p w:rsidR="00624722" w:rsidRPr="009603B6" w:rsidRDefault="00B25123" w:rsidP="00B25123">
      <w:pPr>
        <w:jc w:val="center"/>
        <w:rPr>
          <w:sz w:val="24"/>
          <w:szCs w:val="24"/>
        </w:rPr>
      </w:pPr>
      <w:r w:rsidRPr="00B25123">
        <w:rPr>
          <w:noProof/>
          <w:sz w:val="24"/>
          <w:szCs w:val="24"/>
          <w:lang w:eastAsia="pt-BR"/>
        </w:rPr>
        <w:drawing>
          <wp:inline distT="0" distB="0" distL="0" distR="0" wp14:anchorId="5B825DCA" wp14:editId="3354F316">
            <wp:extent cx="2751151" cy="465709"/>
            <wp:effectExtent l="0" t="0" r="0" b="0"/>
            <wp:docPr id="4" name="Imagem 4" descr="C:\Meus arquivos!\Ano 2020\Seleção Doutorado PPGQ\Assinatura digital Mariana_04_01_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Meus arquivos!\Ano 2020\Seleção Doutorado PPGQ\Assinatura digital Mariana_04_01_20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728" cy="4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722" w:rsidRPr="00B25123" w:rsidRDefault="00B25123" w:rsidP="00624722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624722" w:rsidRPr="005D773B">
        <w:rPr>
          <w:sz w:val="24"/>
          <w:szCs w:val="24"/>
        </w:rPr>
        <w:t>________________________</w:t>
      </w:r>
      <w:r w:rsidRPr="00B2512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24722" w:rsidRPr="005D773B" w:rsidRDefault="00624722" w:rsidP="00624722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Mariana Helena Chaves</w:t>
      </w:r>
    </w:p>
    <w:p w:rsidR="00624722" w:rsidRPr="005D773B" w:rsidRDefault="00E32004" w:rsidP="00624722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Membro Titular</w:t>
      </w:r>
    </w:p>
    <w:p w:rsidR="00624722" w:rsidRDefault="00624722" w:rsidP="00624722">
      <w:pPr>
        <w:jc w:val="both"/>
      </w:pPr>
    </w:p>
    <w:p w:rsidR="00624722" w:rsidRDefault="00624722" w:rsidP="00624722">
      <w:pPr>
        <w:jc w:val="both"/>
      </w:pPr>
    </w:p>
    <w:p w:rsidR="00624722" w:rsidRDefault="00B25123" w:rsidP="00B25123">
      <w:pPr>
        <w:jc w:val="center"/>
      </w:pPr>
      <w:r>
        <w:rPr>
          <w:noProof/>
          <w:lang w:eastAsia="pt-BR"/>
        </w:rPr>
        <w:drawing>
          <wp:inline distT="0" distB="0" distL="0" distR="0" wp14:anchorId="1B120D6D" wp14:editId="1E99DB24">
            <wp:extent cx="1038225" cy="523875"/>
            <wp:effectExtent l="19050" t="0" r="952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722" w:rsidRPr="005D773B" w:rsidRDefault="00B25123" w:rsidP="00624722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</w:t>
      </w:r>
      <w:r w:rsidR="00624722" w:rsidRPr="005D773B">
        <w:rPr>
          <w:sz w:val="24"/>
          <w:szCs w:val="24"/>
        </w:rPr>
        <w:t>________________________</w:t>
      </w:r>
    </w:p>
    <w:p w:rsidR="00624722" w:rsidRPr="005D773B" w:rsidRDefault="00E32004" w:rsidP="00624722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Antônia Maria das Graças Lopes </w:t>
      </w:r>
      <w:proofErr w:type="spellStart"/>
      <w:r>
        <w:rPr>
          <w:sz w:val="24"/>
          <w:szCs w:val="24"/>
        </w:rPr>
        <w:t>Citó</w:t>
      </w:r>
      <w:proofErr w:type="spellEnd"/>
    </w:p>
    <w:p w:rsidR="00E32004" w:rsidRPr="005D773B" w:rsidRDefault="00E32004" w:rsidP="00E32004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Membro Titular</w:t>
      </w:r>
    </w:p>
    <w:p w:rsidR="00624722" w:rsidRDefault="00624722" w:rsidP="00624722">
      <w:pPr>
        <w:jc w:val="both"/>
      </w:pPr>
    </w:p>
    <w:p w:rsidR="00E32004" w:rsidRDefault="00E32004" w:rsidP="00624722">
      <w:pPr>
        <w:jc w:val="both"/>
      </w:pPr>
    </w:p>
    <w:p w:rsidR="00624722" w:rsidRDefault="00B25123" w:rsidP="00B25123">
      <w:pPr>
        <w:jc w:val="center"/>
      </w:pPr>
      <w:r w:rsidRPr="00B25123">
        <w:rPr>
          <w:noProof/>
          <w:lang w:eastAsia="pt-BR"/>
        </w:rPr>
        <w:drawing>
          <wp:inline distT="0" distB="0" distL="0" distR="0">
            <wp:extent cx="3101008" cy="311227"/>
            <wp:effectExtent l="0" t="0" r="4445" b="0"/>
            <wp:docPr id="5" name="Imagem 5" descr="C:\Meus arquivos!\Ano 2020\Seleção Doutorado PPGQ\Assinatura_sam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Meus arquivos!\Ano 2020\Seleção Doutorado PPGQ\Assinatura_samy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31" cy="323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722" w:rsidRPr="005D773B" w:rsidRDefault="00624722" w:rsidP="00624722">
      <w:pPr>
        <w:spacing w:line="276" w:lineRule="auto"/>
        <w:jc w:val="center"/>
        <w:rPr>
          <w:sz w:val="24"/>
          <w:szCs w:val="24"/>
        </w:rPr>
      </w:pPr>
      <w:r w:rsidRPr="005D773B">
        <w:rPr>
          <w:sz w:val="24"/>
          <w:szCs w:val="24"/>
        </w:rPr>
        <w:t>________________________</w:t>
      </w:r>
      <w:r w:rsidR="00B25123">
        <w:rPr>
          <w:sz w:val="24"/>
          <w:szCs w:val="24"/>
        </w:rPr>
        <w:t>________________</w:t>
      </w:r>
    </w:p>
    <w:p w:rsidR="00624722" w:rsidRPr="005D773B" w:rsidRDefault="00E32004" w:rsidP="00B25123">
      <w:pPr>
        <w:spacing w:line="276" w:lineRule="auto"/>
        <w:ind w:left="2832" w:firstLine="708"/>
        <w:rPr>
          <w:sz w:val="24"/>
          <w:szCs w:val="24"/>
        </w:rPr>
      </w:pPr>
      <w:proofErr w:type="spellStart"/>
      <w:r>
        <w:rPr>
          <w:sz w:val="24"/>
          <w:szCs w:val="24"/>
        </w:rPr>
        <w:t>S</w:t>
      </w:r>
      <w:r w:rsidR="009F72E8">
        <w:rPr>
          <w:sz w:val="24"/>
          <w:szCs w:val="24"/>
        </w:rPr>
        <w:t>â</w:t>
      </w:r>
      <w:r>
        <w:rPr>
          <w:sz w:val="24"/>
          <w:szCs w:val="24"/>
        </w:rPr>
        <w:t>mya</w:t>
      </w:r>
      <w:proofErr w:type="spellEnd"/>
      <w:r>
        <w:rPr>
          <w:sz w:val="24"/>
          <w:szCs w:val="24"/>
        </w:rPr>
        <w:t xml:space="preserve"> Danielle Lima de Freitas</w:t>
      </w:r>
    </w:p>
    <w:p w:rsidR="000C777B" w:rsidRPr="00A42202" w:rsidRDefault="00E32004" w:rsidP="00B25123">
      <w:pPr>
        <w:tabs>
          <w:tab w:val="left" w:pos="5259"/>
        </w:tabs>
        <w:spacing w:line="276" w:lineRule="auto"/>
        <w:ind w:left="3540" w:firstLine="708"/>
        <w:rPr>
          <w:rFonts w:ascii="Arial" w:hAnsi="Arial" w:cs="Arial"/>
          <w:b/>
        </w:rPr>
      </w:pPr>
      <w:r>
        <w:rPr>
          <w:sz w:val="24"/>
          <w:szCs w:val="24"/>
        </w:rPr>
        <w:t>Membro Titular</w:t>
      </w:r>
    </w:p>
    <w:sectPr w:rsidR="000C777B" w:rsidRPr="00A42202" w:rsidSect="00B858AF">
      <w:headerReference w:type="default" r:id="rId16"/>
      <w:footerReference w:type="default" r:id="rId17"/>
      <w:footnotePr>
        <w:pos w:val="beneathText"/>
      </w:footnotePr>
      <w:pgSz w:w="11905" w:h="16837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D12" w:rsidRDefault="00C17D12" w:rsidP="00C97D31">
      <w:r>
        <w:separator/>
      </w:r>
    </w:p>
  </w:endnote>
  <w:endnote w:type="continuationSeparator" w:id="0">
    <w:p w:rsidR="00C17D12" w:rsidRDefault="00C17D12" w:rsidP="00C9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8BF" w:rsidRDefault="00F268BF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-381742</wp:posOffset>
          </wp:positionH>
          <wp:positionV relativeFrom="paragraph">
            <wp:posOffset>-660078</wp:posOffset>
          </wp:positionV>
          <wp:extent cx="1146810" cy="974725"/>
          <wp:effectExtent l="0" t="0" r="0" b="0"/>
          <wp:wrapSquare wrapText="bothSides"/>
          <wp:docPr id="3" name="Imagem 3" descr="C:\Users\PC\Downloads\Logotipo PPGQ 2013_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PC\Downloads\Logotipo PPGQ 2013_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81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 w:rsidR="009C3F46">
      <w:rPr>
        <w:noProof/>
      </w:rPr>
      <w:t>1</w:t>
    </w:r>
    <w:r>
      <w:fldChar w:fldCharType="end"/>
    </w:r>
  </w:p>
  <w:p w:rsidR="00F268BF" w:rsidRDefault="00F268B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D12" w:rsidRDefault="00C17D12" w:rsidP="00C97D31">
      <w:r>
        <w:separator/>
      </w:r>
    </w:p>
  </w:footnote>
  <w:footnote w:type="continuationSeparator" w:id="0">
    <w:p w:rsidR="00C17D12" w:rsidRDefault="00C17D12" w:rsidP="00C97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8BF" w:rsidRPr="00574952" w:rsidRDefault="00F268BF" w:rsidP="00574952">
    <w:pPr>
      <w:pStyle w:val="Ttulo2"/>
      <w:spacing w:before="0" w:after="0"/>
      <w:jc w:val="center"/>
      <w:rPr>
        <w:i w:val="0"/>
        <w:sz w:val="18"/>
        <w:szCs w:val="18"/>
      </w:rPr>
    </w:pPr>
    <w:r>
      <w:rPr>
        <w:rFonts w:ascii="Verdana" w:hAnsi="Verdana"/>
        <w:b w:val="0"/>
        <w:i w:val="0"/>
        <w:noProof/>
        <w:sz w:val="14"/>
        <w:szCs w:val="14"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5634990</wp:posOffset>
          </wp:positionH>
          <wp:positionV relativeFrom="paragraph">
            <wp:posOffset>61595</wp:posOffset>
          </wp:positionV>
          <wp:extent cx="647700" cy="857250"/>
          <wp:effectExtent l="0" t="0" r="0" b="0"/>
          <wp:wrapNone/>
          <wp:docPr id="2" name="Imagem 2" descr="ufpi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fpi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74952">
      <w:rPr>
        <w:i w:val="0"/>
        <w:sz w:val="18"/>
        <w:szCs w:val="18"/>
      </w:rPr>
      <w:t>MINISTÉRIO DA EDUCAÇÃO</w:t>
    </w:r>
  </w:p>
  <w:p w:rsidR="00F268BF" w:rsidRPr="00574952" w:rsidRDefault="00F268BF" w:rsidP="00574952">
    <w:pPr>
      <w:pStyle w:val="Ttulo2"/>
      <w:spacing w:before="0" w:after="0"/>
      <w:jc w:val="center"/>
      <w:rPr>
        <w:i w:val="0"/>
        <w:sz w:val="18"/>
        <w:szCs w:val="18"/>
      </w:rPr>
    </w:pPr>
    <w:r>
      <w:rPr>
        <w:rFonts w:ascii="Verdana" w:hAnsi="Verdana"/>
        <w:i w:val="0"/>
        <w:noProof/>
        <w:sz w:val="18"/>
        <w:szCs w:val="18"/>
        <w:lang w:eastAsia="pt-BR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-589280</wp:posOffset>
          </wp:positionH>
          <wp:positionV relativeFrom="paragraph">
            <wp:posOffset>22860</wp:posOffset>
          </wp:positionV>
          <wp:extent cx="676275" cy="762000"/>
          <wp:effectExtent l="0" t="0" r="0" b="0"/>
          <wp:wrapSquare wrapText="bothSides"/>
          <wp:docPr id="1" name="Imagem 1" descr="brasao_p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74952">
      <w:rPr>
        <w:i w:val="0"/>
        <w:sz w:val="18"/>
        <w:szCs w:val="18"/>
      </w:rPr>
      <w:t>UNIVERSIDADE FEDERAL DO PIAUÍ</w:t>
    </w:r>
  </w:p>
  <w:p w:rsidR="00F268BF" w:rsidRPr="00574952" w:rsidRDefault="00F268BF" w:rsidP="00574952">
    <w:pPr>
      <w:pStyle w:val="Ttulo2"/>
      <w:spacing w:before="0" w:after="0"/>
      <w:jc w:val="center"/>
      <w:rPr>
        <w:i w:val="0"/>
        <w:color w:val="FF0000"/>
        <w:sz w:val="18"/>
        <w:szCs w:val="18"/>
      </w:rPr>
    </w:pPr>
    <w:r w:rsidRPr="00574952">
      <w:rPr>
        <w:i w:val="0"/>
        <w:sz w:val="18"/>
        <w:szCs w:val="18"/>
      </w:rPr>
      <w:t>PRÓ-REITORIA DE ENSINO DE PÓS-GRADUAÇÃO</w:t>
    </w:r>
  </w:p>
  <w:p w:rsidR="00F268BF" w:rsidRPr="00574952" w:rsidRDefault="00F268BF" w:rsidP="00574952">
    <w:pPr>
      <w:pStyle w:val="Ttulo2"/>
      <w:spacing w:before="0" w:after="0"/>
      <w:jc w:val="center"/>
      <w:rPr>
        <w:i w:val="0"/>
        <w:sz w:val="18"/>
        <w:szCs w:val="18"/>
      </w:rPr>
    </w:pPr>
    <w:r w:rsidRPr="00574952">
      <w:rPr>
        <w:i w:val="0"/>
        <w:sz w:val="18"/>
        <w:szCs w:val="18"/>
      </w:rPr>
      <w:t>CENTRO DE CIÊNCIAS DA NATUREZA</w:t>
    </w:r>
  </w:p>
  <w:p w:rsidR="00F268BF" w:rsidRPr="00574952" w:rsidRDefault="00F268BF" w:rsidP="00574952">
    <w:pPr>
      <w:pStyle w:val="Ttulo2"/>
      <w:spacing w:before="0" w:after="0"/>
      <w:jc w:val="center"/>
      <w:rPr>
        <w:i w:val="0"/>
        <w:sz w:val="18"/>
        <w:szCs w:val="18"/>
      </w:rPr>
    </w:pPr>
    <w:r w:rsidRPr="00574952">
      <w:rPr>
        <w:i w:val="0"/>
        <w:sz w:val="18"/>
        <w:szCs w:val="18"/>
      </w:rPr>
      <w:t>PROGRAMA DE PÓS-GRADUAÇÃO EM QUÍMICA</w:t>
    </w:r>
  </w:p>
  <w:p w:rsidR="00F268BF" w:rsidRPr="00574952" w:rsidRDefault="00F268BF" w:rsidP="00574952">
    <w:pPr>
      <w:pStyle w:val="Ttulo2"/>
      <w:spacing w:before="0" w:after="0"/>
      <w:jc w:val="center"/>
      <w:rPr>
        <w:b w:val="0"/>
        <w:i w:val="0"/>
        <w:sz w:val="18"/>
        <w:szCs w:val="18"/>
      </w:rPr>
    </w:pPr>
    <w:r w:rsidRPr="00574952">
      <w:rPr>
        <w:b w:val="0"/>
        <w:i w:val="0"/>
        <w:sz w:val="18"/>
        <w:szCs w:val="18"/>
      </w:rPr>
      <w:t xml:space="preserve">Campus Universitário Ministro Petrônio Portela, Bairro </w:t>
    </w:r>
    <w:proofErr w:type="spellStart"/>
    <w:r w:rsidRPr="00574952">
      <w:rPr>
        <w:b w:val="0"/>
        <w:i w:val="0"/>
        <w:sz w:val="18"/>
        <w:szCs w:val="18"/>
      </w:rPr>
      <w:t>Ininga</w:t>
    </w:r>
    <w:proofErr w:type="spellEnd"/>
    <w:r w:rsidRPr="00574952">
      <w:rPr>
        <w:b w:val="0"/>
        <w:i w:val="0"/>
        <w:sz w:val="18"/>
        <w:szCs w:val="18"/>
      </w:rPr>
      <w:t>, Teresina, Piauí, CEP 64049-550</w:t>
    </w:r>
  </w:p>
  <w:p w:rsidR="00F268BF" w:rsidRPr="00574952" w:rsidRDefault="00F268BF" w:rsidP="00574952">
    <w:pPr>
      <w:pStyle w:val="Ttulo2"/>
      <w:spacing w:before="0" w:after="0"/>
      <w:jc w:val="center"/>
      <w:rPr>
        <w:b w:val="0"/>
        <w:i w:val="0"/>
        <w:sz w:val="18"/>
        <w:szCs w:val="18"/>
      </w:rPr>
    </w:pPr>
    <w:r w:rsidRPr="00574952">
      <w:rPr>
        <w:b w:val="0"/>
        <w:i w:val="0"/>
        <w:sz w:val="18"/>
        <w:szCs w:val="18"/>
      </w:rPr>
      <w:t>Telefones: (086) 3237-1584</w:t>
    </w:r>
  </w:p>
  <w:p w:rsidR="00F268BF" w:rsidRPr="00574952" w:rsidRDefault="00F268BF" w:rsidP="00574952">
    <w:pPr>
      <w:pStyle w:val="Ttulo2"/>
      <w:spacing w:before="0" w:after="0"/>
      <w:jc w:val="center"/>
      <w:rPr>
        <w:b w:val="0"/>
        <w:i w:val="0"/>
        <w:sz w:val="18"/>
        <w:szCs w:val="18"/>
      </w:rPr>
    </w:pPr>
    <w:r w:rsidRPr="00574952">
      <w:rPr>
        <w:b w:val="0"/>
        <w:i w:val="0"/>
        <w:sz w:val="18"/>
        <w:szCs w:val="18"/>
      </w:rPr>
      <w:t>E-mail: ppgquimica@ufpi.edu.br</w:t>
    </w:r>
  </w:p>
  <w:p w:rsidR="00F268BF" w:rsidRPr="00574952" w:rsidRDefault="00F268BF" w:rsidP="00574952">
    <w:pPr>
      <w:pStyle w:val="Cabealho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2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" w:hAnsi="Arial"/>
        <w:b/>
        <w:i w:val="0"/>
        <w:sz w:val="26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1.2.%1. "/>
      <w:lvlJc w:val="left"/>
      <w:pPr>
        <w:tabs>
          <w:tab w:val="num" w:pos="283"/>
        </w:tabs>
        <w:ind w:left="283" w:hanging="283"/>
      </w:pPr>
      <w:rPr>
        <w:rFonts w:ascii="Arial" w:hAnsi="Arial"/>
        <w:b w:val="0"/>
        <w:i w:val="0"/>
        <w:sz w:val="26"/>
        <w:u w:val="none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1.%1. "/>
      <w:lvlJc w:val="left"/>
      <w:pPr>
        <w:tabs>
          <w:tab w:val="num" w:pos="283"/>
        </w:tabs>
        <w:ind w:left="283" w:hanging="283"/>
      </w:pPr>
      <w:rPr>
        <w:rFonts w:ascii="Arial" w:hAnsi="Arial"/>
        <w:b w:val="0"/>
        <w:i w:val="0"/>
        <w:sz w:val="26"/>
        <w:u w:val="none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5">
    <w:nsid w:val="00000008"/>
    <w:multiLevelType w:val="singleLevel"/>
    <w:tmpl w:val="00000008"/>
    <w:name w:val="WW8Num8"/>
    <w:lvl w:ilvl="0">
      <w:start w:val="4"/>
      <w:numFmt w:val="decimal"/>
      <w:lvlText w:val="1.4.%1. "/>
      <w:lvlJc w:val="left"/>
      <w:pPr>
        <w:tabs>
          <w:tab w:val="num" w:pos="283"/>
        </w:tabs>
        <w:ind w:left="283" w:hanging="283"/>
      </w:pPr>
      <w:rPr>
        <w:rFonts w:ascii="Arial" w:hAnsi="Arial"/>
        <w:b w:val="0"/>
        <w:i w:val="0"/>
        <w:sz w:val="26"/>
        <w:u w:val="none"/>
      </w:rPr>
    </w:lvl>
  </w:abstractNum>
  <w:abstractNum w:abstractNumId="6">
    <w:nsid w:val="00000009"/>
    <w:multiLevelType w:val="singleLevel"/>
    <w:tmpl w:val="A4A0007A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>
    <w:nsid w:val="001311C9"/>
    <w:multiLevelType w:val="hybridMultilevel"/>
    <w:tmpl w:val="D8E2F174"/>
    <w:lvl w:ilvl="0" w:tplc="0416000D">
      <w:start w:val="1"/>
      <w:numFmt w:val="bullet"/>
      <w:lvlText w:val=""/>
      <w:lvlJc w:val="left"/>
      <w:pPr>
        <w:ind w:left="489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01A2439E"/>
    <w:multiLevelType w:val="multilevel"/>
    <w:tmpl w:val="0416001D"/>
    <w:styleLink w:val="Estilo4"/>
    <w:lvl w:ilvl="0">
      <w:start w:val="6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034C37F3"/>
    <w:multiLevelType w:val="singleLevel"/>
    <w:tmpl w:val="76FE8B4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i w:val="0"/>
      </w:rPr>
    </w:lvl>
  </w:abstractNum>
  <w:abstractNum w:abstractNumId="10">
    <w:nsid w:val="06C9031F"/>
    <w:multiLevelType w:val="multilevel"/>
    <w:tmpl w:val="42B0ACD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08F12FF7"/>
    <w:multiLevelType w:val="multilevel"/>
    <w:tmpl w:val="BF70AB28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0C8F0C52"/>
    <w:multiLevelType w:val="multilevel"/>
    <w:tmpl w:val="0764CB50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76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0EC00D37"/>
    <w:multiLevelType w:val="multilevel"/>
    <w:tmpl w:val="7DCA54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4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0F1D0189"/>
    <w:multiLevelType w:val="multilevel"/>
    <w:tmpl w:val="3878A49A"/>
    <w:lvl w:ilvl="0">
      <w:start w:val="6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9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106B7CEF"/>
    <w:multiLevelType w:val="multilevel"/>
    <w:tmpl w:val="71229B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" w:hanging="1800"/>
      </w:pPr>
      <w:rPr>
        <w:rFonts w:hint="default"/>
      </w:rPr>
    </w:lvl>
  </w:abstractNum>
  <w:abstractNum w:abstractNumId="16">
    <w:nsid w:val="10BF2E9F"/>
    <w:multiLevelType w:val="multilevel"/>
    <w:tmpl w:val="058ABAB2"/>
    <w:lvl w:ilvl="0">
      <w:start w:val="7"/>
      <w:numFmt w:val="decimal"/>
      <w:lvlText w:val="%1."/>
      <w:lvlJc w:val="left"/>
      <w:pPr>
        <w:ind w:left="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5" w:hanging="2160"/>
      </w:pPr>
      <w:rPr>
        <w:rFonts w:hint="default"/>
      </w:rPr>
    </w:lvl>
  </w:abstractNum>
  <w:abstractNum w:abstractNumId="17">
    <w:nsid w:val="124527D5"/>
    <w:multiLevelType w:val="multilevel"/>
    <w:tmpl w:val="BCE093E4"/>
    <w:lvl w:ilvl="0">
      <w:start w:val="4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>
    <w:nsid w:val="14C0467A"/>
    <w:multiLevelType w:val="multilevel"/>
    <w:tmpl w:val="0416001F"/>
    <w:styleLink w:val="Estilo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8326998"/>
    <w:multiLevelType w:val="hybridMultilevel"/>
    <w:tmpl w:val="E572C5D8"/>
    <w:lvl w:ilvl="0" w:tplc="49ACE1E8">
      <w:start w:val="1"/>
      <w:numFmt w:val="upperRoman"/>
      <w:lvlText w:val="%1)"/>
      <w:lvlJc w:val="left"/>
      <w:pPr>
        <w:ind w:left="1644" w:hanging="720"/>
      </w:pPr>
      <w:rPr>
        <w:rFonts w:hint="default"/>
      </w:rPr>
    </w:lvl>
    <w:lvl w:ilvl="1" w:tplc="1842F960" w:tentative="1">
      <w:start w:val="1"/>
      <w:numFmt w:val="lowerLetter"/>
      <w:lvlText w:val="%2."/>
      <w:lvlJc w:val="left"/>
      <w:pPr>
        <w:ind w:left="2004" w:hanging="360"/>
      </w:pPr>
    </w:lvl>
    <w:lvl w:ilvl="2" w:tplc="78641446">
      <w:start w:val="1"/>
      <w:numFmt w:val="lowerRoman"/>
      <w:lvlText w:val="%3."/>
      <w:lvlJc w:val="right"/>
      <w:pPr>
        <w:ind w:left="2724" w:hanging="180"/>
      </w:pPr>
    </w:lvl>
    <w:lvl w:ilvl="3" w:tplc="0E2AE3C2" w:tentative="1">
      <w:start w:val="1"/>
      <w:numFmt w:val="decimal"/>
      <w:lvlText w:val="%4."/>
      <w:lvlJc w:val="left"/>
      <w:pPr>
        <w:ind w:left="3444" w:hanging="360"/>
      </w:pPr>
    </w:lvl>
    <w:lvl w:ilvl="4" w:tplc="24228FEA" w:tentative="1">
      <w:start w:val="1"/>
      <w:numFmt w:val="lowerLetter"/>
      <w:lvlText w:val="%5."/>
      <w:lvlJc w:val="left"/>
      <w:pPr>
        <w:ind w:left="4164" w:hanging="360"/>
      </w:pPr>
    </w:lvl>
    <w:lvl w:ilvl="5" w:tplc="6E3A468C" w:tentative="1">
      <w:start w:val="1"/>
      <w:numFmt w:val="lowerRoman"/>
      <w:lvlText w:val="%6."/>
      <w:lvlJc w:val="right"/>
      <w:pPr>
        <w:ind w:left="4884" w:hanging="180"/>
      </w:pPr>
    </w:lvl>
    <w:lvl w:ilvl="6" w:tplc="FF0C16BA" w:tentative="1">
      <w:start w:val="1"/>
      <w:numFmt w:val="decimal"/>
      <w:lvlText w:val="%7."/>
      <w:lvlJc w:val="left"/>
      <w:pPr>
        <w:ind w:left="5604" w:hanging="360"/>
      </w:pPr>
    </w:lvl>
    <w:lvl w:ilvl="7" w:tplc="5A84D96E" w:tentative="1">
      <w:start w:val="1"/>
      <w:numFmt w:val="lowerLetter"/>
      <w:lvlText w:val="%8."/>
      <w:lvlJc w:val="left"/>
      <w:pPr>
        <w:ind w:left="6324" w:hanging="360"/>
      </w:pPr>
    </w:lvl>
    <w:lvl w:ilvl="8" w:tplc="C8C4A7D4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0">
    <w:nsid w:val="1B4C6C75"/>
    <w:multiLevelType w:val="multilevel"/>
    <w:tmpl w:val="42B0ACD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1CE2176"/>
    <w:multiLevelType w:val="multilevel"/>
    <w:tmpl w:val="ECBA568A"/>
    <w:styleLink w:val="Estilo6"/>
    <w:lvl w:ilvl="0">
      <w:start w:val="4"/>
      <w:numFmt w:val="none"/>
      <w:lvlText w:val="4.4.2.3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4" w:hanging="504"/>
      </w:pPr>
      <w:rPr>
        <w:rFonts w:hint="default"/>
      </w:rPr>
    </w:lvl>
    <w:lvl w:ilvl="3">
      <w:start w:val="1"/>
      <w:numFmt w:val="decimal"/>
      <w:lvlText w:val="%14.4.2.1."/>
      <w:lvlJc w:val="left"/>
      <w:pPr>
        <w:ind w:left="243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0" w:hanging="1440"/>
      </w:pPr>
      <w:rPr>
        <w:rFonts w:hint="default"/>
      </w:rPr>
    </w:lvl>
  </w:abstractNum>
  <w:abstractNum w:abstractNumId="22">
    <w:nsid w:val="24D953BD"/>
    <w:multiLevelType w:val="multilevel"/>
    <w:tmpl w:val="0416001D"/>
    <w:styleLink w:val="Estilo5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25FF5A38"/>
    <w:multiLevelType w:val="multilevel"/>
    <w:tmpl w:val="A7E221FE"/>
    <w:lvl w:ilvl="0">
      <w:start w:val="6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2C597D67"/>
    <w:multiLevelType w:val="multilevel"/>
    <w:tmpl w:val="45CE59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>
    <w:nsid w:val="37AB498C"/>
    <w:multiLevelType w:val="multilevel"/>
    <w:tmpl w:val="6F6C173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26">
    <w:nsid w:val="3CD62A3A"/>
    <w:multiLevelType w:val="multilevel"/>
    <w:tmpl w:val="497202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0BB77DC"/>
    <w:multiLevelType w:val="multilevel"/>
    <w:tmpl w:val="0D9EE3B0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2D5734A"/>
    <w:multiLevelType w:val="multilevel"/>
    <w:tmpl w:val="2D880B8A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6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39E24F7"/>
    <w:multiLevelType w:val="hybridMultilevel"/>
    <w:tmpl w:val="F76EBFAC"/>
    <w:lvl w:ilvl="0" w:tplc="6BA4E3E8">
      <w:start w:val="1"/>
      <w:numFmt w:val="decimal"/>
      <w:lvlText w:val="%1."/>
      <w:lvlJc w:val="left"/>
      <w:pPr>
        <w:ind w:left="10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4" w:hanging="360"/>
      </w:pPr>
    </w:lvl>
    <w:lvl w:ilvl="2" w:tplc="0416001B" w:tentative="1">
      <w:start w:val="1"/>
      <w:numFmt w:val="lowerRoman"/>
      <w:lvlText w:val="%3."/>
      <w:lvlJc w:val="right"/>
      <w:pPr>
        <w:ind w:left="2474" w:hanging="180"/>
      </w:pPr>
    </w:lvl>
    <w:lvl w:ilvl="3" w:tplc="0416000F" w:tentative="1">
      <w:start w:val="1"/>
      <w:numFmt w:val="decimal"/>
      <w:lvlText w:val="%4."/>
      <w:lvlJc w:val="left"/>
      <w:pPr>
        <w:ind w:left="3194" w:hanging="360"/>
      </w:pPr>
    </w:lvl>
    <w:lvl w:ilvl="4" w:tplc="04160019" w:tentative="1">
      <w:start w:val="1"/>
      <w:numFmt w:val="lowerLetter"/>
      <w:lvlText w:val="%5."/>
      <w:lvlJc w:val="left"/>
      <w:pPr>
        <w:ind w:left="3914" w:hanging="360"/>
      </w:pPr>
    </w:lvl>
    <w:lvl w:ilvl="5" w:tplc="0416001B" w:tentative="1">
      <w:start w:val="1"/>
      <w:numFmt w:val="lowerRoman"/>
      <w:lvlText w:val="%6."/>
      <w:lvlJc w:val="right"/>
      <w:pPr>
        <w:ind w:left="4634" w:hanging="180"/>
      </w:pPr>
    </w:lvl>
    <w:lvl w:ilvl="6" w:tplc="0416000F" w:tentative="1">
      <w:start w:val="1"/>
      <w:numFmt w:val="decimal"/>
      <w:lvlText w:val="%7."/>
      <w:lvlJc w:val="left"/>
      <w:pPr>
        <w:ind w:left="5354" w:hanging="360"/>
      </w:pPr>
    </w:lvl>
    <w:lvl w:ilvl="7" w:tplc="04160019" w:tentative="1">
      <w:start w:val="1"/>
      <w:numFmt w:val="lowerLetter"/>
      <w:lvlText w:val="%8."/>
      <w:lvlJc w:val="left"/>
      <w:pPr>
        <w:ind w:left="6074" w:hanging="360"/>
      </w:pPr>
    </w:lvl>
    <w:lvl w:ilvl="8" w:tplc="0416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30">
    <w:nsid w:val="57BD4563"/>
    <w:multiLevelType w:val="hybridMultilevel"/>
    <w:tmpl w:val="2E76AFE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C3403A3"/>
    <w:multiLevelType w:val="hybridMultilevel"/>
    <w:tmpl w:val="9C7CDC1A"/>
    <w:lvl w:ilvl="0" w:tplc="08A4EEB0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9B02EB"/>
    <w:multiLevelType w:val="hybridMultilevel"/>
    <w:tmpl w:val="25E082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C305A9"/>
    <w:multiLevelType w:val="multilevel"/>
    <w:tmpl w:val="9DBCD5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4">
    <w:nsid w:val="69F067C2"/>
    <w:multiLevelType w:val="multilevel"/>
    <w:tmpl w:val="0416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FC7657E"/>
    <w:multiLevelType w:val="multilevel"/>
    <w:tmpl w:val="1520E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>
    <w:nsid w:val="71CD220F"/>
    <w:multiLevelType w:val="hybridMultilevel"/>
    <w:tmpl w:val="9EF6C9E6"/>
    <w:lvl w:ilvl="0" w:tplc="0416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ED5369"/>
    <w:multiLevelType w:val="multilevel"/>
    <w:tmpl w:val="00761F28"/>
    <w:styleLink w:val="Estilo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5256572"/>
    <w:multiLevelType w:val="multilevel"/>
    <w:tmpl w:val="B3B829B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63C2A4C"/>
    <w:multiLevelType w:val="hybridMultilevel"/>
    <w:tmpl w:val="D0829C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C20136"/>
    <w:multiLevelType w:val="multilevel"/>
    <w:tmpl w:val="0B38A4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4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9"/>
  </w:num>
  <w:num w:numId="2">
    <w:abstractNumId w:val="36"/>
  </w:num>
  <w:num w:numId="3">
    <w:abstractNumId w:val="35"/>
  </w:num>
  <w:num w:numId="4">
    <w:abstractNumId w:val="34"/>
  </w:num>
  <w:num w:numId="5">
    <w:abstractNumId w:val="19"/>
  </w:num>
  <w:num w:numId="6">
    <w:abstractNumId w:val="18"/>
  </w:num>
  <w:num w:numId="7">
    <w:abstractNumId w:val="37"/>
  </w:num>
  <w:num w:numId="8">
    <w:abstractNumId w:val="8"/>
  </w:num>
  <w:num w:numId="9">
    <w:abstractNumId w:val="40"/>
  </w:num>
  <w:num w:numId="10">
    <w:abstractNumId w:val="22"/>
  </w:num>
  <w:num w:numId="11">
    <w:abstractNumId w:val="26"/>
  </w:num>
  <w:num w:numId="12">
    <w:abstractNumId w:val="12"/>
  </w:num>
  <w:num w:numId="13">
    <w:abstractNumId w:val="21"/>
  </w:num>
  <w:num w:numId="14">
    <w:abstractNumId w:val="14"/>
  </w:num>
  <w:num w:numId="15">
    <w:abstractNumId w:val="33"/>
  </w:num>
  <w:num w:numId="16">
    <w:abstractNumId w:val="7"/>
  </w:num>
  <w:num w:numId="17">
    <w:abstractNumId w:val="23"/>
  </w:num>
  <w:num w:numId="18">
    <w:abstractNumId w:val="39"/>
  </w:num>
  <w:num w:numId="19">
    <w:abstractNumId w:val="30"/>
  </w:num>
  <w:num w:numId="20">
    <w:abstractNumId w:val="27"/>
  </w:num>
  <w:num w:numId="21">
    <w:abstractNumId w:val="17"/>
  </w:num>
  <w:num w:numId="22">
    <w:abstractNumId w:val="10"/>
  </w:num>
  <w:num w:numId="23">
    <w:abstractNumId w:val="25"/>
  </w:num>
  <w:num w:numId="24">
    <w:abstractNumId w:val="29"/>
  </w:num>
  <w:num w:numId="25">
    <w:abstractNumId w:val="28"/>
  </w:num>
  <w:num w:numId="26">
    <w:abstractNumId w:val="16"/>
  </w:num>
  <w:num w:numId="27">
    <w:abstractNumId w:val="20"/>
  </w:num>
  <w:num w:numId="28">
    <w:abstractNumId w:val="15"/>
  </w:num>
  <w:num w:numId="29">
    <w:abstractNumId w:val="13"/>
  </w:num>
  <w:num w:numId="30">
    <w:abstractNumId w:val="24"/>
  </w:num>
  <w:num w:numId="31">
    <w:abstractNumId w:val="31"/>
  </w:num>
  <w:num w:numId="32">
    <w:abstractNumId w:val="11"/>
  </w:num>
  <w:num w:numId="33">
    <w:abstractNumId w:val="38"/>
  </w:num>
  <w:num w:numId="34">
    <w:abstractNumId w:val="3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D"/>
    <w:rsid w:val="0000350F"/>
    <w:rsid w:val="00003607"/>
    <w:rsid w:val="00003D43"/>
    <w:rsid w:val="00010B68"/>
    <w:rsid w:val="00011982"/>
    <w:rsid w:val="000219E0"/>
    <w:rsid w:val="000235CE"/>
    <w:rsid w:val="0002398C"/>
    <w:rsid w:val="00023C87"/>
    <w:rsid w:val="00024BA6"/>
    <w:rsid w:val="00024CBD"/>
    <w:rsid w:val="00026745"/>
    <w:rsid w:val="000274A8"/>
    <w:rsid w:val="0003049F"/>
    <w:rsid w:val="00031427"/>
    <w:rsid w:val="00037646"/>
    <w:rsid w:val="00041230"/>
    <w:rsid w:val="0004223F"/>
    <w:rsid w:val="00042ACC"/>
    <w:rsid w:val="000431C0"/>
    <w:rsid w:val="000444DB"/>
    <w:rsid w:val="0004594E"/>
    <w:rsid w:val="00050EB5"/>
    <w:rsid w:val="00053209"/>
    <w:rsid w:val="000534B8"/>
    <w:rsid w:val="00053A86"/>
    <w:rsid w:val="0005422A"/>
    <w:rsid w:val="0006026E"/>
    <w:rsid w:val="00060652"/>
    <w:rsid w:val="00060717"/>
    <w:rsid w:val="00063A6A"/>
    <w:rsid w:val="0006490C"/>
    <w:rsid w:val="00067880"/>
    <w:rsid w:val="0007695A"/>
    <w:rsid w:val="00082B27"/>
    <w:rsid w:val="000833CD"/>
    <w:rsid w:val="0008581B"/>
    <w:rsid w:val="0008615D"/>
    <w:rsid w:val="000861E8"/>
    <w:rsid w:val="00092876"/>
    <w:rsid w:val="00093339"/>
    <w:rsid w:val="000940EE"/>
    <w:rsid w:val="00096C76"/>
    <w:rsid w:val="000A48FA"/>
    <w:rsid w:val="000A5D3A"/>
    <w:rsid w:val="000A5F78"/>
    <w:rsid w:val="000A6995"/>
    <w:rsid w:val="000B08CB"/>
    <w:rsid w:val="000B2706"/>
    <w:rsid w:val="000C238A"/>
    <w:rsid w:val="000C38B4"/>
    <w:rsid w:val="000C556D"/>
    <w:rsid w:val="000C5E36"/>
    <w:rsid w:val="000C777B"/>
    <w:rsid w:val="000D1F3F"/>
    <w:rsid w:val="000D2178"/>
    <w:rsid w:val="000D3304"/>
    <w:rsid w:val="000D4483"/>
    <w:rsid w:val="000D4982"/>
    <w:rsid w:val="000D797D"/>
    <w:rsid w:val="000E178A"/>
    <w:rsid w:val="000E35D1"/>
    <w:rsid w:val="000E3CA4"/>
    <w:rsid w:val="000E3F28"/>
    <w:rsid w:val="000E45A2"/>
    <w:rsid w:val="000E5453"/>
    <w:rsid w:val="000E5748"/>
    <w:rsid w:val="000E58AD"/>
    <w:rsid w:val="000E6046"/>
    <w:rsid w:val="000E65EF"/>
    <w:rsid w:val="000E7369"/>
    <w:rsid w:val="000F19CE"/>
    <w:rsid w:val="000F5FF3"/>
    <w:rsid w:val="000F62CC"/>
    <w:rsid w:val="000F6786"/>
    <w:rsid w:val="00100B3A"/>
    <w:rsid w:val="00100CEA"/>
    <w:rsid w:val="00100E40"/>
    <w:rsid w:val="0010499D"/>
    <w:rsid w:val="001064E3"/>
    <w:rsid w:val="00116354"/>
    <w:rsid w:val="001165BB"/>
    <w:rsid w:val="00125660"/>
    <w:rsid w:val="00143AB4"/>
    <w:rsid w:val="00152E08"/>
    <w:rsid w:val="00154CB8"/>
    <w:rsid w:val="00157AE3"/>
    <w:rsid w:val="00161943"/>
    <w:rsid w:val="00163BBF"/>
    <w:rsid w:val="00166376"/>
    <w:rsid w:val="00171378"/>
    <w:rsid w:val="0017147C"/>
    <w:rsid w:val="00171B28"/>
    <w:rsid w:val="001747C6"/>
    <w:rsid w:val="00175933"/>
    <w:rsid w:val="0017764F"/>
    <w:rsid w:val="001806E5"/>
    <w:rsid w:val="00182895"/>
    <w:rsid w:val="001A2B5C"/>
    <w:rsid w:val="001A71EF"/>
    <w:rsid w:val="001B1C44"/>
    <w:rsid w:val="001B2BBA"/>
    <w:rsid w:val="001B73FF"/>
    <w:rsid w:val="001B7DF5"/>
    <w:rsid w:val="001C506A"/>
    <w:rsid w:val="001C5C55"/>
    <w:rsid w:val="001D25BA"/>
    <w:rsid w:val="001D3A0C"/>
    <w:rsid w:val="001E12E1"/>
    <w:rsid w:val="001E59E5"/>
    <w:rsid w:val="001E747D"/>
    <w:rsid w:val="001F0C4F"/>
    <w:rsid w:val="001F388A"/>
    <w:rsid w:val="001F463C"/>
    <w:rsid w:val="001F6EC4"/>
    <w:rsid w:val="002011E6"/>
    <w:rsid w:val="002041F2"/>
    <w:rsid w:val="00213CCB"/>
    <w:rsid w:val="0021664C"/>
    <w:rsid w:val="00216869"/>
    <w:rsid w:val="002173AA"/>
    <w:rsid w:val="0021742E"/>
    <w:rsid w:val="00223373"/>
    <w:rsid w:val="00233409"/>
    <w:rsid w:val="00235493"/>
    <w:rsid w:val="00237FEA"/>
    <w:rsid w:val="002449B5"/>
    <w:rsid w:val="00245891"/>
    <w:rsid w:val="00251291"/>
    <w:rsid w:val="002524D1"/>
    <w:rsid w:val="002609C6"/>
    <w:rsid w:val="002637A1"/>
    <w:rsid w:val="0026444B"/>
    <w:rsid w:val="00264F3E"/>
    <w:rsid w:val="00266278"/>
    <w:rsid w:val="002671B9"/>
    <w:rsid w:val="00270D29"/>
    <w:rsid w:val="0027484D"/>
    <w:rsid w:val="00277885"/>
    <w:rsid w:val="0028089B"/>
    <w:rsid w:val="002831FA"/>
    <w:rsid w:val="00285E8E"/>
    <w:rsid w:val="00287680"/>
    <w:rsid w:val="002915BE"/>
    <w:rsid w:val="002A3485"/>
    <w:rsid w:val="002A3A73"/>
    <w:rsid w:val="002A4E3B"/>
    <w:rsid w:val="002A6042"/>
    <w:rsid w:val="002A6CC7"/>
    <w:rsid w:val="002B3242"/>
    <w:rsid w:val="002C4201"/>
    <w:rsid w:val="002C4A65"/>
    <w:rsid w:val="002C4D1F"/>
    <w:rsid w:val="002C518E"/>
    <w:rsid w:val="002C591C"/>
    <w:rsid w:val="002D003B"/>
    <w:rsid w:val="002D3B5E"/>
    <w:rsid w:val="002D47B0"/>
    <w:rsid w:val="002E0F7D"/>
    <w:rsid w:val="002E128C"/>
    <w:rsid w:val="002E4DE5"/>
    <w:rsid w:val="002F7323"/>
    <w:rsid w:val="003050BC"/>
    <w:rsid w:val="0030566A"/>
    <w:rsid w:val="00305B6D"/>
    <w:rsid w:val="00314091"/>
    <w:rsid w:val="003268BA"/>
    <w:rsid w:val="00327C56"/>
    <w:rsid w:val="00327E09"/>
    <w:rsid w:val="003313F1"/>
    <w:rsid w:val="00332E45"/>
    <w:rsid w:val="00336484"/>
    <w:rsid w:val="00340D83"/>
    <w:rsid w:val="003518A8"/>
    <w:rsid w:val="00353B55"/>
    <w:rsid w:val="00353CFA"/>
    <w:rsid w:val="003557EF"/>
    <w:rsid w:val="00362B12"/>
    <w:rsid w:val="0036530F"/>
    <w:rsid w:val="003709DC"/>
    <w:rsid w:val="00373121"/>
    <w:rsid w:val="00376A5E"/>
    <w:rsid w:val="0037753D"/>
    <w:rsid w:val="0038415B"/>
    <w:rsid w:val="00387AEF"/>
    <w:rsid w:val="00391549"/>
    <w:rsid w:val="00395373"/>
    <w:rsid w:val="00397B13"/>
    <w:rsid w:val="003A1BC2"/>
    <w:rsid w:val="003A3441"/>
    <w:rsid w:val="003A6AC4"/>
    <w:rsid w:val="003A73FC"/>
    <w:rsid w:val="003B1E14"/>
    <w:rsid w:val="003C47DA"/>
    <w:rsid w:val="003C7DDD"/>
    <w:rsid w:val="003D22C4"/>
    <w:rsid w:val="003D53AF"/>
    <w:rsid w:val="003E16AF"/>
    <w:rsid w:val="003F4033"/>
    <w:rsid w:val="00401B03"/>
    <w:rsid w:val="00401C7A"/>
    <w:rsid w:val="00402545"/>
    <w:rsid w:val="00403B90"/>
    <w:rsid w:val="00405E2F"/>
    <w:rsid w:val="004107A4"/>
    <w:rsid w:val="004116AB"/>
    <w:rsid w:val="00412A8F"/>
    <w:rsid w:val="00415523"/>
    <w:rsid w:val="00415BED"/>
    <w:rsid w:val="00416E95"/>
    <w:rsid w:val="00417300"/>
    <w:rsid w:val="00421410"/>
    <w:rsid w:val="00427E2E"/>
    <w:rsid w:val="00431322"/>
    <w:rsid w:val="00431350"/>
    <w:rsid w:val="00434215"/>
    <w:rsid w:val="00440AD9"/>
    <w:rsid w:val="004419BE"/>
    <w:rsid w:val="00445BF9"/>
    <w:rsid w:val="0045032A"/>
    <w:rsid w:val="0045038B"/>
    <w:rsid w:val="004534F7"/>
    <w:rsid w:val="00454C7E"/>
    <w:rsid w:val="0045642E"/>
    <w:rsid w:val="00457BC8"/>
    <w:rsid w:val="00460D6C"/>
    <w:rsid w:val="004671C4"/>
    <w:rsid w:val="00470FC8"/>
    <w:rsid w:val="004761BD"/>
    <w:rsid w:val="00482369"/>
    <w:rsid w:val="004856E3"/>
    <w:rsid w:val="00486FA2"/>
    <w:rsid w:val="00494D8B"/>
    <w:rsid w:val="004A3948"/>
    <w:rsid w:val="004A4747"/>
    <w:rsid w:val="004A4943"/>
    <w:rsid w:val="004B2A30"/>
    <w:rsid w:val="004B581B"/>
    <w:rsid w:val="004B6C66"/>
    <w:rsid w:val="004C0946"/>
    <w:rsid w:val="004C2ACD"/>
    <w:rsid w:val="004C3718"/>
    <w:rsid w:val="004C596D"/>
    <w:rsid w:val="004C67B1"/>
    <w:rsid w:val="004D1AD2"/>
    <w:rsid w:val="004D26A0"/>
    <w:rsid w:val="004D49A3"/>
    <w:rsid w:val="004D5033"/>
    <w:rsid w:val="004D5AAD"/>
    <w:rsid w:val="004D7FE3"/>
    <w:rsid w:val="004E0D7A"/>
    <w:rsid w:val="004E7F75"/>
    <w:rsid w:val="004F05EA"/>
    <w:rsid w:val="004F290F"/>
    <w:rsid w:val="004F7638"/>
    <w:rsid w:val="004F7B18"/>
    <w:rsid w:val="0050296D"/>
    <w:rsid w:val="00504C6B"/>
    <w:rsid w:val="005050A5"/>
    <w:rsid w:val="00505B1A"/>
    <w:rsid w:val="005153EF"/>
    <w:rsid w:val="0051602C"/>
    <w:rsid w:val="0051778D"/>
    <w:rsid w:val="00521495"/>
    <w:rsid w:val="005275B2"/>
    <w:rsid w:val="00534879"/>
    <w:rsid w:val="005348A3"/>
    <w:rsid w:val="00535985"/>
    <w:rsid w:val="00537CD2"/>
    <w:rsid w:val="0054129D"/>
    <w:rsid w:val="00541A0A"/>
    <w:rsid w:val="005438C0"/>
    <w:rsid w:val="005441AA"/>
    <w:rsid w:val="00545E42"/>
    <w:rsid w:val="00547882"/>
    <w:rsid w:val="005539B7"/>
    <w:rsid w:val="00563001"/>
    <w:rsid w:val="005665C2"/>
    <w:rsid w:val="005715F8"/>
    <w:rsid w:val="00574952"/>
    <w:rsid w:val="0058286B"/>
    <w:rsid w:val="00591E69"/>
    <w:rsid w:val="00593CC9"/>
    <w:rsid w:val="005943F9"/>
    <w:rsid w:val="005957E2"/>
    <w:rsid w:val="00597597"/>
    <w:rsid w:val="005A4277"/>
    <w:rsid w:val="005A4709"/>
    <w:rsid w:val="005A4816"/>
    <w:rsid w:val="005B0298"/>
    <w:rsid w:val="005B0C86"/>
    <w:rsid w:val="005B0DD8"/>
    <w:rsid w:val="005B3719"/>
    <w:rsid w:val="005B39B0"/>
    <w:rsid w:val="005B7688"/>
    <w:rsid w:val="005B79BC"/>
    <w:rsid w:val="005B7A03"/>
    <w:rsid w:val="005C001B"/>
    <w:rsid w:val="005C0FF0"/>
    <w:rsid w:val="005C1E69"/>
    <w:rsid w:val="005C5E9D"/>
    <w:rsid w:val="005D1C4B"/>
    <w:rsid w:val="005D1FC1"/>
    <w:rsid w:val="005D773B"/>
    <w:rsid w:val="005E2BA5"/>
    <w:rsid w:val="005E2E36"/>
    <w:rsid w:val="005E34C2"/>
    <w:rsid w:val="005E4270"/>
    <w:rsid w:val="005E495F"/>
    <w:rsid w:val="005F04B3"/>
    <w:rsid w:val="005F14D7"/>
    <w:rsid w:val="005F4C3F"/>
    <w:rsid w:val="00603432"/>
    <w:rsid w:val="00605602"/>
    <w:rsid w:val="0060716D"/>
    <w:rsid w:val="00613A9E"/>
    <w:rsid w:val="00613E94"/>
    <w:rsid w:val="00614A12"/>
    <w:rsid w:val="00622C70"/>
    <w:rsid w:val="00624722"/>
    <w:rsid w:val="00625393"/>
    <w:rsid w:val="006261DE"/>
    <w:rsid w:val="00626FAE"/>
    <w:rsid w:val="00627AC4"/>
    <w:rsid w:val="00632D4A"/>
    <w:rsid w:val="00635A4A"/>
    <w:rsid w:val="00643D12"/>
    <w:rsid w:val="0064491A"/>
    <w:rsid w:val="00645392"/>
    <w:rsid w:val="0064781A"/>
    <w:rsid w:val="00653CE3"/>
    <w:rsid w:val="006566EF"/>
    <w:rsid w:val="00664A30"/>
    <w:rsid w:val="00667DB1"/>
    <w:rsid w:val="00670962"/>
    <w:rsid w:val="00673185"/>
    <w:rsid w:val="00673CEA"/>
    <w:rsid w:val="00676B22"/>
    <w:rsid w:val="00683CB3"/>
    <w:rsid w:val="00686407"/>
    <w:rsid w:val="006869BB"/>
    <w:rsid w:val="00687D34"/>
    <w:rsid w:val="00693E50"/>
    <w:rsid w:val="006A305F"/>
    <w:rsid w:val="006A78AC"/>
    <w:rsid w:val="006B0274"/>
    <w:rsid w:val="006B0490"/>
    <w:rsid w:val="006B50B3"/>
    <w:rsid w:val="006B55F9"/>
    <w:rsid w:val="006B629A"/>
    <w:rsid w:val="006B7A30"/>
    <w:rsid w:val="006C4DC3"/>
    <w:rsid w:val="006C6C04"/>
    <w:rsid w:val="006E1FA5"/>
    <w:rsid w:val="006E23A2"/>
    <w:rsid w:val="006F68C0"/>
    <w:rsid w:val="007014D1"/>
    <w:rsid w:val="00702728"/>
    <w:rsid w:val="00720ACF"/>
    <w:rsid w:val="00722B64"/>
    <w:rsid w:val="00723343"/>
    <w:rsid w:val="00727227"/>
    <w:rsid w:val="00727D6B"/>
    <w:rsid w:val="007313E3"/>
    <w:rsid w:val="0073387D"/>
    <w:rsid w:val="00737189"/>
    <w:rsid w:val="00740C22"/>
    <w:rsid w:val="00740EC1"/>
    <w:rsid w:val="00752888"/>
    <w:rsid w:val="00752D79"/>
    <w:rsid w:val="0075487B"/>
    <w:rsid w:val="00760A55"/>
    <w:rsid w:val="00761BAF"/>
    <w:rsid w:val="00761C35"/>
    <w:rsid w:val="007624CB"/>
    <w:rsid w:val="00762C1B"/>
    <w:rsid w:val="00770DD4"/>
    <w:rsid w:val="00772184"/>
    <w:rsid w:val="007750BF"/>
    <w:rsid w:val="00787847"/>
    <w:rsid w:val="00792A18"/>
    <w:rsid w:val="007934C4"/>
    <w:rsid w:val="007958E5"/>
    <w:rsid w:val="00795EE3"/>
    <w:rsid w:val="007A09EF"/>
    <w:rsid w:val="007A5757"/>
    <w:rsid w:val="007A586E"/>
    <w:rsid w:val="007A593C"/>
    <w:rsid w:val="007B0AA4"/>
    <w:rsid w:val="007B2470"/>
    <w:rsid w:val="007B2B4E"/>
    <w:rsid w:val="007B30CC"/>
    <w:rsid w:val="007B36EF"/>
    <w:rsid w:val="007B3D1F"/>
    <w:rsid w:val="007C0146"/>
    <w:rsid w:val="007C2D4F"/>
    <w:rsid w:val="007C7EF4"/>
    <w:rsid w:val="007D3D65"/>
    <w:rsid w:val="007D44C9"/>
    <w:rsid w:val="007E0C8C"/>
    <w:rsid w:val="007E48CA"/>
    <w:rsid w:val="007E6170"/>
    <w:rsid w:val="007F05BD"/>
    <w:rsid w:val="007F289E"/>
    <w:rsid w:val="007F2D62"/>
    <w:rsid w:val="007F45F3"/>
    <w:rsid w:val="007F467C"/>
    <w:rsid w:val="007F7CC5"/>
    <w:rsid w:val="00804A60"/>
    <w:rsid w:val="008050B2"/>
    <w:rsid w:val="00805443"/>
    <w:rsid w:val="00811759"/>
    <w:rsid w:val="00813A10"/>
    <w:rsid w:val="00813F1C"/>
    <w:rsid w:val="008216D2"/>
    <w:rsid w:val="008247B3"/>
    <w:rsid w:val="00827199"/>
    <w:rsid w:val="00827C38"/>
    <w:rsid w:val="00830E12"/>
    <w:rsid w:val="00831C3A"/>
    <w:rsid w:val="00834908"/>
    <w:rsid w:val="008352D6"/>
    <w:rsid w:val="00850645"/>
    <w:rsid w:val="008512EE"/>
    <w:rsid w:val="00852801"/>
    <w:rsid w:val="008551A6"/>
    <w:rsid w:val="0085662D"/>
    <w:rsid w:val="00857B2F"/>
    <w:rsid w:val="00860342"/>
    <w:rsid w:val="00864FCC"/>
    <w:rsid w:val="00865550"/>
    <w:rsid w:val="00866F8E"/>
    <w:rsid w:val="0087158F"/>
    <w:rsid w:val="0087371A"/>
    <w:rsid w:val="008738CF"/>
    <w:rsid w:val="0087794A"/>
    <w:rsid w:val="00880943"/>
    <w:rsid w:val="00881716"/>
    <w:rsid w:val="00883286"/>
    <w:rsid w:val="008846D6"/>
    <w:rsid w:val="00887740"/>
    <w:rsid w:val="0089122A"/>
    <w:rsid w:val="008A79D3"/>
    <w:rsid w:val="008B00A0"/>
    <w:rsid w:val="008B11BA"/>
    <w:rsid w:val="008B36B2"/>
    <w:rsid w:val="008B3CA5"/>
    <w:rsid w:val="008B5528"/>
    <w:rsid w:val="008B70CB"/>
    <w:rsid w:val="008C431D"/>
    <w:rsid w:val="008C6A34"/>
    <w:rsid w:val="008D3C05"/>
    <w:rsid w:val="008D41C7"/>
    <w:rsid w:val="008F3AD8"/>
    <w:rsid w:val="008F70C1"/>
    <w:rsid w:val="009020B0"/>
    <w:rsid w:val="00902E06"/>
    <w:rsid w:val="00903C0E"/>
    <w:rsid w:val="009043A6"/>
    <w:rsid w:val="009074D2"/>
    <w:rsid w:val="0091481E"/>
    <w:rsid w:val="00916BCD"/>
    <w:rsid w:val="00917817"/>
    <w:rsid w:val="00917DD9"/>
    <w:rsid w:val="00917ED0"/>
    <w:rsid w:val="009215BF"/>
    <w:rsid w:val="00922AB2"/>
    <w:rsid w:val="009237C8"/>
    <w:rsid w:val="0093091D"/>
    <w:rsid w:val="00933B40"/>
    <w:rsid w:val="009365DF"/>
    <w:rsid w:val="0094016D"/>
    <w:rsid w:val="00940C4B"/>
    <w:rsid w:val="00945400"/>
    <w:rsid w:val="0095420F"/>
    <w:rsid w:val="00954C5D"/>
    <w:rsid w:val="00957C15"/>
    <w:rsid w:val="0097030C"/>
    <w:rsid w:val="0097230F"/>
    <w:rsid w:val="0097337A"/>
    <w:rsid w:val="00980640"/>
    <w:rsid w:val="00981BBE"/>
    <w:rsid w:val="0098688D"/>
    <w:rsid w:val="009901D6"/>
    <w:rsid w:val="009A263F"/>
    <w:rsid w:val="009A4F96"/>
    <w:rsid w:val="009A5106"/>
    <w:rsid w:val="009B443C"/>
    <w:rsid w:val="009B6461"/>
    <w:rsid w:val="009B6912"/>
    <w:rsid w:val="009C3F46"/>
    <w:rsid w:val="009C5C3A"/>
    <w:rsid w:val="009C5F86"/>
    <w:rsid w:val="009C6B24"/>
    <w:rsid w:val="009C7728"/>
    <w:rsid w:val="009C7CD3"/>
    <w:rsid w:val="009E01B5"/>
    <w:rsid w:val="009E29BF"/>
    <w:rsid w:val="009E4289"/>
    <w:rsid w:val="009F015A"/>
    <w:rsid w:val="009F129F"/>
    <w:rsid w:val="009F14C5"/>
    <w:rsid w:val="009F2C36"/>
    <w:rsid w:val="009F3B07"/>
    <w:rsid w:val="009F72E8"/>
    <w:rsid w:val="00A02D1F"/>
    <w:rsid w:val="00A06B3B"/>
    <w:rsid w:val="00A06F94"/>
    <w:rsid w:val="00A070A6"/>
    <w:rsid w:val="00A12DA8"/>
    <w:rsid w:val="00A130FD"/>
    <w:rsid w:val="00A179FA"/>
    <w:rsid w:val="00A2345A"/>
    <w:rsid w:val="00A24872"/>
    <w:rsid w:val="00A31D38"/>
    <w:rsid w:val="00A32472"/>
    <w:rsid w:val="00A41679"/>
    <w:rsid w:val="00A42202"/>
    <w:rsid w:val="00A43527"/>
    <w:rsid w:val="00A43FF1"/>
    <w:rsid w:val="00A4779A"/>
    <w:rsid w:val="00A502F1"/>
    <w:rsid w:val="00A51460"/>
    <w:rsid w:val="00A51A6D"/>
    <w:rsid w:val="00A60BCB"/>
    <w:rsid w:val="00A620C7"/>
    <w:rsid w:val="00A62C7F"/>
    <w:rsid w:val="00A64849"/>
    <w:rsid w:val="00A651C3"/>
    <w:rsid w:val="00A65CE6"/>
    <w:rsid w:val="00A6647A"/>
    <w:rsid w:val="00A706AC"/>
    <w:rsid w:val="00A73E5E"/>
    <w:rsid w:val="00A80B75"/>
    <w:rsid w:val="00A81CC2"/>
    <w:rsid w:val="00A85385"/>
    <w:rsid w:val="00A9177A"/>
    <w:rsid w:val="00A941A3"/>
    <w:rsid w:val="00A95F79"/>
    <w:rsid w:val="00AA4B10"/>
    <w:rsid w:val="00AB01E2"/>
    <w:rsid w:val="00AB064A"/>
    <w:rsid w:val="00AB0834"/>
    <w:rsid w:val="00AC0266"/>
    <w:rsid w:val="00AC23BC"/>
    <w:rsid w:val="00AD36D5"/>
    <w:rsid w:val="00AD53F2"/>
    <w:rsid w:val="00AD7E00"/>
    <w:rsid w:val="00AE6368"/>
    <w:rsid w:val="00AF1DF6"/>
    <w:rsid w:val="00AF265D"/>
    <w:rsid w:val="00AF439B"/>
    <w:rsid w:val="00AF46AA"/>
    <w:rsid w:val="00B0184B"/>
    <w:rsid w:val="00B02658"/>
    <w:rsid w:val="00B02C77"/>
    <w:rsid w:val="00B03A2B"/>
    <w:rsid w:val="00B145B4"/>
    <w:rsid w:val="00B204F1"/>
    <w:rsid w:val="00B20F9B"/>
    <w:rsid w:val="00B25123"/>
    <w:rsid w:val="00B27351"/>
    <w:rsid w:val="00B27C89"/>
    <w:rsid w:val="00B27FC3"/>
    <w:rsid w:val="00B355EA"/>
    <w:rsid w:val="00B456D2"/>
    <w:rsid w:val="00B6281D"/>
    <w:rsid w:val="00B719B1"/>
    <w:rsid w:val="00B76151"/>
    <w:rsid w:val="00B80744"/>
    <w:rsid w:val="00B83312"/>
    <w:rsid w:val="00B8403F"/>
    <w:rsid w:val="00B858AF"/>
    <w:rsid w:val="00B85C90"/>
    <w:rsid w:val="00B85DEE"/>
    <w:rsid w:val="00B85FA6"/>
    <w:rsid w:val="00B86499"/>
    <w:rsid w:val="00B92E2A"/>
    <w:rsid w:val="00B97F30"/>
    <w:rsid w:val="00BA25F9"/>
    <w:rsid w:val="00BA5311"/>
    <w:rsid w:val="00BA6BC4"/>
    <w:rsid w:val="00BA7D24"/>
    <w:rsid w:val="00BB2E7A"/>
    <w:rsid w:val="00BB56A9"/>
    <w:rsid w:val="00BB5BA0"/>
    <w:rsid w:val="00BC4262"/>
    <w:rsid w:val="00BC5C31"/>
    <w:rsid w:val="00BC5FB1"/>
    <w:rsid w:val="00BC7449"/>
    <w:rsid w:val="00BD1E42"/>
    <w:rsid w:val="00BD3F9B"/>
    <w:rsid w:val="00BD4D54"/>
    <w:rsid w:val="00BD50CE"/>
    <w:rsid w:val="00BE2496"/>
    <w:rsid w:val="00BE4C3F"/>
    <w:rsid w:val="00BF1217"/>
    <w:rsid w:val="00BF140E"/>
    <w:rsid w:val="00BF1F94"/>
    <w:rsid w:val="00BF444A"/>
    <w:rsid w:val="00C0274F"/>
    <w:rsid w:val="00C0411E"/>
    <w:rsid w:val="00C06269"/>
    <w:rsid w:val="00C1215B"/>
    <w:rsid w:val="00C15D21"/>
    <w:rsid w:val="00C165D9"/>
    <w:rsid w:val="00C17D12"/>
    <w:rsid w:val="00C2000A"/>
    <w:rsid w:val="00C206C0"/>
    <w:rsid w:val="00C21883"/>
    <w:rsid w:val="00C21CBA"/>
    <w:rsid w:val="00C251DB"/>
    <w:rsid w:val="00C25224"/>
    <w:rsid w:val="00C2536B"/>
    <w:rsid w:val="00C3163B"/>
    <w:rsid w:val="00C419AB"/>
    <w:rsid w:val="00C41FE4"/>
    <w:rsid w:val="00C44105"/>
    <w:rsid w:val="00C452F1"/>
    <w:rsid w:val="00C51515"/>
    <w:rsid w:val="00C5484D"/>
    <w:rsid w:val="00C57D1C"/>
    <w:rsid w:val="00C62396"/>
    <w:rsid w:val="00C77D6C"/>
    <w:rsid w:val="00C8016E"/>
    <w:rsid w:val="00C81E9B"/>
    <w:rsid w:val="00C82F8D"/>
    <w:rsid w:val="00C85A56"/>
    <w:rsid w:val="00C85BE5"/>
    <w:rsid w:val="00C87DD4"/>
    <w:rsid w:val="00C91A25"/>
    <w:rsid w:val="00C93A05"/>
    <w:rsid w:val="00C95963"/>
    <w:rsid w:val="00C97145"/>
    <w:rsid w:val="00C97D31"/>
    <w:rsid w:val="00CA0849"/>
    <w:rsid w:val="00CB0EE4"/>
    <w:rsid w:val="00CD726D"/>
    <w:rsid w:val="00CE1F17"/>
    <w:rsid w:val="00CE30F4"/>
    <w:rsid w:val="00CE354F"/>
    <w:rsid w:val="00CE411B"/>
    <w:rsid w:val="00CF2C8A"/>
    <w:rsid w:val="00CF2CE3"/>
    <w:rsid w:val="00CF386F"/>
    <w:rsid w:val="00D02858"/>
    <w:rsid w:val="00D02922"/>
    <w:rsid w:val="00D0326D"/>
    <w:rsid w:val="00D039D7"/>
    <w:rsid w:val="00D066C6"/>
    <w:rsid w:val="00D12DC8"/>
    <w:rsid w:val="00D13861"/>
    <w:rsid w:val="00D151B6"/>
    <w:rsid w:val="00D15992"/>
    <w:rsid w:val="00D17C86"/>
    <w:rsid w:val="00D22DB9"/>
    <w:rsid w:val="00D31557"/>
    <w:rsid w:val="00D375D7"/>
    <w:rsid w:val="00D40AEA"/>
    <w:rsid w:val="00D41D62"/>
    <w:rsid w:val="00D44A81"/>
    <w:rsid w:val="00D455E8"/>
    <w:rsid w:val="00D55995"/>
    <w:rsid w:val="00D56B92"/>
    <w:rsid w:val="00D6038A"/>
    <w:rsid w:val="00D61336"/>
    <w:rsid w:val="00D624CA"/>
    <w:rsid w:val="00D64D1E"/>
    <w:rsid w:val="00D66CCE"/>
    <w:rsid w:val="00D70FF8"/>
    <w:rsid w:val="00D74604"/>
    <w:rsid w:val="00D81313"/>
    <w:rsid w:val="00D90694"/>
    <w:rsid w:val="00D9610C"/>
    <w:rsid w:val="00DA318B"/>
    <w:rsid w:val="00DA515C"/>
    <w:rsid w:val="00DB4626"/>
    <w:rsid w:val="00DB4C11"/>
    <w:rsid w:val="00DB56C0"/>
    <w:rsid w:val="00DB5A12"/>
    <w:rsid w:val="00DC781A"/>
    <w:rsid w:val="00DE02CB"/>
    <w:rsid w:val="00DE3CF5"/>
    <w:rsid w:val="00DF4F58"/>
    <w:rsid w:val="00E00FF4"/>
    <w:rsid w:val="00E033B1"/>
    <w:rsid w:val="00E21DF2"/>
    <w:rsid w:val="00E2271D"/>
    <w:rsid w:val="00E27E4A"/>
    <w:rsid w:val="00E32004"/>
    <w:rsid w:val="00E33299"/>
    <w:rsid w:val="00E357B1"/>
    <w:rsid w:val="00E369A4"/>
    <w:rsid w:val="00E40A40"/>
    <w:rsid w:val="00E45461"/>
    <w:rsid w:val="00E51FC7"/>
    <w:rsid w:val="00E60FD6"/>
    <w:rsid w:val="00E6438F"/>
    <w:rsid w:val="00E7006C"/>
    <w:rsid w:val="00E709AB"/>
    <w:rsid w:val="00E72631"/>
    <w:rsid w:val="00E76099"/>
    <w:rsid w:val="00E80C08"/>
    <w:rsid w:val="00E8141C"/>
    <w:rsid w:val="00E837EE"/>
    <w:rsid w:val="00E858CB"/>
    <w:rsid w:val="00E90BCE"/>
    <w:rsid w:val="00E91232"/>
    <w:rsid w:val="00E932F4"/>
    <w:rsid w:val="00E95266"/>
    <w:rsid w:val="00E95A36"/>
    <w:rsid w:val="00E95F44"/>
    <w:rsid w:val="00E9702B"/>
    <w:rsid w:val="00EA1ED2"/>
    <w:rsid w:val="00EA48B6"/>
    <w:rsid w:val="00EA5F2F"/>
    <w:rsid w:val="00EA70E0"/>
    <w:rsid w:val="00EA7168"/>
    <w:rsid w:val="00EA7B6A"/>
    <w:rsid w:val="00EB265C"/>
    <w:rsid w:val="00EC5121"/>
    <w:rsid w:val="00EC73FD"/>
    <w:rsid w:val="00ED12EA"/>
    <w:rsid w:val="00ED13B3"/>
    <w:rsid w:val="00ED16E2"/>
    <w:rsid w:val="00ED17E2"/>
    <w:rsid w:val="00ED3A08"/>
    <w:rsid w:val="00ED4790"/>
    <w:rsid w:val="00ED555B"/>
    <w:rsid w:val="00ED6A33"/>
    <w:rsid w:val="00EE113F"/>
    <w:rsid w:val="00EE1BDD"/>
    <w:rsid w:val="00EE37FF"/>
    <w:rsid w:val="00EE3F91"/>
    <w:rsid w:val="00EE5951"/>
    <w:rsid w:val="00EF1903"/>
    <w:rsid w:val="00EF50B3"/>
    <w:rsid w:val="00EF5B57"/>
    <w:rsid w:val="00EF6801"/>
    <w:rsid w:val="00F009DF"/>
    <w:rsid w:val="00F00B43"/>
    <w:rsid w:val="00F0212A"/>
    <w:rsid w:val="00F101EF"/>
    <w:rsid w:val="00F11941"/>
    <w:rsid w:val="00F12178"/>
    <w:rsid w:val="00F1738A"/>
    <w:rsid w:val="00F25E44"/>
    <w:rsid w:val="00F268BF"/>
    <w:rsid w:val="00F26F8C"/>
    <w:rsid w:val="00F34BFA"/>
    <w:rsid w:val="00F36DC6"/>
    <w:rsid w:val="00F502C7"/>
    <w:rsid w:val="00F50623"/>
    <w:rsid w:val="00F51AE6"/>
    <w:rsid w:val="00F52236"/>
    <w:rsid w:val="00F5347B"/>
    <w:rsid w:val="00F557C8"/>
    <w:rsid w:val="00F73ACF"/>
    <w:rsid w:val="00F839DE"/>
    <w:rsid w:val="00F92C9E"/>
    <w:rsid w:val="00F939F7"/>
    <w:rsid w:val="00F93B4C"/>
    <w:rsid w:val="00F9463E"/>
    <w:rsid w:val="00F94F8F"/>
    <w:rsid w:val="00FA0D1C"/>
    <w:rsid w:val="00FB2CBE"/>
    <w:rsid w:val="00FB60A1"/>
    <w:rsid w:val="00FB6ABD"/>
    <w:rsid w:val="00FC41A8"/>
    <w:rsid w:val="00FC4E66"/>
    <w:rsid w:val="00FC66FD"/>
    <w:rsid w:val="00FC78A5"/>
    <w:rsid w:val="00FD2D15"/>
    <w:rsid w:val="00FE2050"/>
    <w:rsid w:val="00FE2BC7"/>
    <w:rsid w:val="00FE753C"/>
    <w:rsid w:val="00FE7E31"/>
    <w:rsid w:val="00FF101E"/>
    <w:rsid w:val="00FF2450"/>
    <w:rsid w:val="00FF2756"/>
    <w:rsid w:val="00FF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C0E031-A638-4C24-8453-99D5D3AC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185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673185"/>
    <w:pPr>
      <w:keepNext/>
      <w:shd w:val="clear" w:color="auto" w:fill="FFFFFF"/>
      <w:tabs>
        <w:tab w:val="num" w:pos="0"/>
        <w:tab w:val="left" w:pos="1843"/>
        <w:tab w:val="left" w:pos="2268"/>
      </w:tabs>
      <w:ind w:left="1416"/>
      <w:outlineLvl w:val="0"/>
    </w:pPr>
    <w:rPr>
      <w:color w:val="000000"/>
      <w:sz w:val="26"/>
    </w:rPr>
  </w:style>
  <w:style w:type="paragraph" w:styleId="Ttulo2">
    <w:name w:val="heading 2"/>
    <w:basedOn w:val="Normal"/>
    <w:next w:val="Normal"/>
    <w:link w:val="Ttulo2Char"/>
    <w:uiPriority w:val="9"/>
    <w:qFormat/>
    <w:rsid w:val="000274A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673185"/>
    <w:rPr>
      <w:rFonts w:ascii="Arial" w:hAnsi="Arial"/>
      <w:b/>
      <w:i w:val="0"/>
      <w:sz w:val="26"/>
      <w:u w:val="none"/>
    </w:rPr>
  </w:style>
  <w:style w:type="character" w:customStyle="1" w:styleId="WW8Num4z0">
    <w:name w:val="WW8Num4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5z0">
    <w:name w:val="WW8Num5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6z0">
    <w:name w:val="WW8Num6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8z0">
    <w:name w:val="WW8Num8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Absatz-Standardschriftart">
    <w:name w:val="Absatz-Standardschriftart"/>
    <w:rsid w:val="00673185"/>
  </w:style>
  <w:style w:type="character" w:customStyle="1" w:styleId="WW-Absatz-Standardschriftart">
    <w:name w:val="WW-Absatz-Standardschriftart"/>
    <w:rsid w:val="00673185"/>
  </w:style>
  <w:style w:type="character" w:customStyle="1" w:styleId="WW-Absatz-Standardschriftart1">
    <w:name w:val="WW-Absatz-Standardschriftart1"/>
    <w:rsid w:val="00673185"/>
  </w:style>
  <w:style w:type="character" w:customStyle="1" w:styleId="WW8Num3z0">
    <w:name w:val="WW8Num3z0"/>
    <w:rsid w:val="00673185"/>
    <w:rPr>
      <w:rFonts w:ascii="Arial" w:hAnsi="Arial"/>
      <w:b/>
      <w:i w:val="0"/>
      <w:sz w:val="26"/>
      <w:u w:val="none"/>
    </w:rPr>
  </w:style>
  <w:style w:type="character" w:customStyle="1" w:styleId="WW8Num9z0">
    <w:name w:val="WW8Num9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14z0">
    <w:name w:val="WW8Num14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16z0">
    <w:name w:val="WW8Num16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19z0">
    <w:name w:val="WW8Num19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21z0">
    <w:name w:val="WW8Num21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22z0">
    <w:name w:val="WW8Num22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25z0">
    <w:name w:val="WW8Num25z0"/>
    <w:rsid w:val="00673185"/>
    <w:rPr>
      <w:rFonts w:ascii="Symbol" w:hAnsi="Symbol"/>
    </w:rPr>
  </w:style>
  <w:style w:type="character" w:customStyle="1" w:styleId="WW8Num26z0">
    <w:name w:val="WW8Num26z0"/>
    <w:rsid w:val="00673185"/>
    <w:rPr>
      <w:b/>
    </w:rPr>
  </w:style>
  <w:style w:type="character" w:customStyle="1" w:styleId="WW8Num27z0">
    <w:name w:val="WW8Num27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28z0">
    <w:name w:val="WW8Num28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St5z0">
    <w:name w:val="WW8NumSt5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St9z0">
    <w:name w:val="WW8NumSt9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St11z0">
    <w:name w:val="WW8NumSt11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WW8NumSt12z0">
    <w:name w:val="WW8NumSt12z0"/>
    <w:rsid w:val="00673185"/>
    <w:rPr>
      <w:rFonts w:ascii="Arial" w:hAnsi="Arial"/>
      <w:b w:val="0"/>
      <w:i w:val="0"/>
      <w:sz w:val="26"/>
      <w:u w:val="none"/>
    </w:rPr>
  </w:style>
  <w:style w:type="character" w:customStyle="1" w:styleId="Fontepargpadro1">
    <w:name w:val="Fonte parág. padrão1"/>
    <w:rsid w:val="00673185"/>
  </w:style>
  <w:style w:type="character" w:styleId="Hyperlink">
    <w:name w:val="Hyperlink"/>
    <w:semiHidden/>
    <w:rsid w:val="00673185"/>
    <w:rPr>
      <w:color w:val="0000FF"/>
      <w:u w:val="single"/>
    </w:rPr>
  </w:style>
  <w:style w:type="character" w:customStyle="1" w:styleId="Smbolosdenumerao">
    <w:name w:val="Símbolos de numeração"/>
    <w:rsid w:val="00673185"/>
  </w:style>
  <w:style w:type="paragraph" w:customStyle="1" w:styleId="Captulo">
    <w:name w:val="Capítulo"/>
    <w:basedOn w:val="Normal"/>
    <w:next w:val="Corpodetexto"/>
    <w:rsid w:val="0067318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673185"/>
    <w:pPr>
      <w:spacing w:before="120" w:after="120"/>
      <w:jc w:val="both"/>
    </w:pPr>
    <w:rPr>
      <w:rFonts w:ascii="Arial" w:hAnsi="Arial"/>
      <w:sz w:val="24"/>
    </w:rPr>
  </w:style>
  <w:style w:type="paragraph" w:styleId="Lista">
    <w:name w:val="List"/>
    <w:basedOn w:val="Corpodetexto"/>
    <w:semiHidden/>
    <w:rsid w:val="00673185"/>
    <w:rPr>
      <w:rFonts w:cs="Tahoma"/>
    </w:rPr>
  </w:style>
  <w:style w:type="paragraph" w:customStyle="1" w:styleId="Legenda1">
    <w:name w:val="Legenda1"/>
    <w:basedOn w:val="Normal"/>
    <w:rsid w:val="0067318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673185"/>
    <w:pPr>
      <w:suppressLineNumbers/>
    </w:pPr>
    <w:rPr>
      <w:rFonts w:cs="Tahoma"/>
    </w:rPr>
  </w:style>
  <w:style w:type="paragraph" w:customStyle="1" w:styleId="Estruturadodocumento">
    <w:name w:val="Estrutura do documento"/>
    <w:basedOn w:val="Normal"/>
    <w:rsid w:val="00673185"/>
    <w:pPr>
      <w:shd w:val="clear" w:color="auto" w:fill="000080"/>
    </w:pPr>
    <w:rPr>
      <w:rFonts w:ascii="Tahoma" w:hAnsi="Tahoma"/>
    </w:rPr>
  </w:style>
  <w:style w:type="paragraph" w:styleId="Recuodecorpodetexto">
    <w:name w:val="Body Text Indent"/>
    <w:basedOn w:val="Normal"/>
    <w:semiHidden/>
    <w:rsid w:val="00673185"/>
    <w:pPr>
      <w:spacing w:before="120" w:after="120"/>
      <w:ind w:left="567" w:hanging="567"/>
      <w:jc w:val="both"/>
    </w:pPr>
    <w:rPr>
      <w:rFonts w:ascii="Arial" w:hAnsi="Arial"/>
      <w:sz w:val="24"/>
    </w:rPr>
  </w:style>
  <w:style w:type="character" w:customStyle="1" w:styleId="apple-style-span">
    <w:name w:val="apple-style-span"/>
    <w:basedOn w:val="Fontepargpadro"/>
    <w:rsid w:val="00945400"/>
  </w:style>
  <w:style w:type="table" w:styleId="Tabelacomgrade">
    <w:name w:val="Table Grid"/>
    <w:basedOn w:val="Tabelanormal"/>
    <w:uiPriority w:val="39"/>
    <w:rsid w:val="00E033B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266278"/>
    <w:pPr>
      <w:numPr>
        <w:numId w:val="4"/>
      </w:numPr>
    </w:pPr>
  </w:style>
  <w:style w:type="numbering" w:customStyle="1" w:styleId="Estilo2">
    <w:name w:val="Estilo2"/>
    <w:uiPriority w:val="99"/>
    <w:rsid w:val="00C95963"/>
    <w:pPr>
      <w:numPr>
        <w:numId w:val="6"/>
      </w:numPr>
    </w:pPr>
  </w:style>
  <w:style w:type="numbering" w:customStyle="1" w:styleId="Estilo3">
    <w:name w:val="Estilo3"/>
    <w:uiPriority w:val="99"/>
    <w:rsid w:val="009C7CD3"/>
    <w:pPr>
      <w:numPr>
        <w:numId w:val="7"/>
      </w:numPr>
    </w:pPr>
  </w:style>
  <w:style w:type="numbering" w:customStyle="1" w:styleId="Estilo4">
    <w:name w:val="Estilo4"/>
    <w:uiPriority w:val="99"/>
    <w:rsid w:val="009C7CD3"/>
    <w:pPr>
      <w:numPr>
        <w:numId w:val="8"/>
      </w:numPr>
    </w:pPr>
  </w:style>
  <w:style w:type="numbering" w:customStyle="1" w:styleId="Estilo5">
    <w:name w:val="Estilo5"/>
    <w:uiPriority w:val="99"/>
    <w:rsid w:val="00613E94"/>
    <w:pPr>
      <w:numPr>
        <w:numId w:val="10"/>
      </w:numPr>
    </w:pPr>
  </w:style>
  <w:style w:type="character" w:customStyle="1" w:styleId="Ttulo2Char">
    <w:name w:val="Título 2 Char"/>
    <w:link w:val="Ttulo2"/>
    <w:uiPriority w:val="9"/>
    <w:rsid w:val="000274A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tulo">
    <w:name w:val="Title"/>
    <w:basedOn w:val="Normal"/>
    <w:link w:val="TtuloChar"/>
    <w:qFormat/>
    <w:rsid w:val="000274A8"/>
    <w:pPr>
      <w:suppressAutoHyphens w:val="0"/>
      <w:jc w:val="center"/>
    </w:pPr>
    <w:rPr>
      <w:sz w:val="26"/>
    </w:rPr>
  </w:style>
  <w:style w:type="character" w:customStyle="1" w:styleId="TtuloChar">
    <w:name w:val="Título Char"/>
    <w:link w:val="Ttulo"/>
    <w:rsid w:val="000274A8"/>
    <w:rPr>
      <w:sz w:val="26"/>
    </w:rPr>
  </w:style>
  <w:style w:type="paragraph" w:styleId="Subttulo">
    <w:name w:val="Subtitle"/>
    <w:basedOn w:val="Normal"/>
    <w:link w:val="SubttuloChar"/>
    <w:qFormat/>
    <w:rsid w:val="000274A8"/>
    <w:pPr>
      <w:suppressAutoHyphens w:val="0"/>
      <w:jc w:val="center"/>
    </w:pPr>
    <w:rPr>
      <w:b/>
      <w:bCs/>
      <w:sz w:val="26"/>
    </w:rPr>
  </w:style>
  <w:style w:type="character" w:customStyle="1" w:styleId="SubttuloChar">
    <w:name w:val="Subtítulo Char"/>
    <w:link w:val="Subttulo"/>
    <w:rsid w:val="000274A8"/>
    <w:rPr>
      <w:b/>
      <w:bCs/>
      <w:sz w:val="26"/>
    </w:rPr>
  </w:style>
  <w:style w:type="paragraph" w:styleId="Cabealho">
    <w:name w:val="header"/>
    <w:basedOn w:val="Normal"/>
    <w:link w:val="CabealhoChar"/>
    <w:uiPriority w:val="99"/>
    <w:rsid w:val="000274A8"/>
    <w:pPr>
      <w:tabs>
        <w:tab w:val="center" w:pos="4419"/>
        <w:tab w:val="right" w:pos="8838"/>
      </w:tabs>
      <w:suppressAutoHyphens w:val="0"/>
    </w:pPr>
  </w:style>
  <w:style w:type="character" w:customStyle="1" w:styleId="CabealhoChar">
    <w:name w:val="Cabeçalho Char"/>
    <w:basedOn w:val="Fontepargpadro"/>
    <w:link w:val="Cabealho"/>
    <w:uiPriority w:val="99"/>
    <w:rsid w:val="000274A8"/>
  </w:style>
  <w:style w:type="character" w:customStyle="1" w:styleId="st">
    <w:name w:val="st"/>
    <w:basedOn w:val="Fontepargpadro"/>
    <w:rsid w:val="000274A8"/>
  </w:style>
  <w:style w:type="character" w:styleId="nfase">
    <w:name w:val="Emphasis"/>
    <w:uiPriority w:val="20"/>
    <w:qFormat/>
    <w:rsid w:val="000274A8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4C7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54C7E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E91232"/>
    <w:pPr>
      <w:ind w:left="720"/>
      <w:contextualSpacing/>
    </w:pPr>
  </w:style>
  <w:style w:type="numbering" w:customStyle="1" w:styleId="Estilo6">
    <w:name w:val="Estilo6"/>
    <w:uiPriority w:val="99"/>
    <w:rsid w:val="00673185"/>
    <w:pPr>
      <w:numPr>
        <w:numId w:val="13"/>
      </w:numPr>
    </w:pPr>
  </w:style>
  <w:style w:type="character" w:customStyle="1" w:styleId="apple-converted-space">
    <w:name w:val="apple-converted-space"/>
    <w:basedOn w:val="Fontepargpadro"/>
    <w:rsid w:val="00B8403F"/>
  </w:style>
  <w:style w:type="character" w:styleId="Refdecomentrio">
    <w:name w:val="annotation reference"/>
    <w:uiPriority w:val="99"/>
    <w:semiHidden/>
    <w:unhideWhenUsed/>
    <w:rsid w:val="0043135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350"/>
  </w:style>
  <w:style w:type="character" w:customStyle="1" w:styleId="TextodecomentrioChar">
    <w:name w:val="Texto de comentário Char"/>
    <w:link w:val="Textodecomentrio"/>
    <w:uiPriority w:val="99"/>
    <w:semiHidden/>
    <w:rsid w:val="0043135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35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431350"/>
    <w:rPr>
      <w:b/>
      <w:bCs/>
      <w:lang w:eastAsia="ar-SA"/>
    </w:rPr>
  </w:style>
  <w:style w:type="paragraph" w:customStyle="1" w:styleId="western">
    <w:name w:val="western"/>
    <w:basedOn w:val="Normal"/>
    <w:rsid w:val="00431350"/>
    <w:pPr>
      <w:suppressAutoHyphens w:val="0"/>
      <w:spacing w:before="100" w:beforeAutospacing="1" w:after="119"/>
    </w:pPr>
    <w:rPr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97D3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97D31"/>
    <w:rPr>
      <w:lang w:eastAsia="ar-SA"/>
    </w:rPr>
  </w:style>
  <w:style w:type="paragraph" w:customStyle="1" w:styleId="Default">
    <w:name w:val="Default"/>
    <w:rsid w:val="004F7B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linkVisitado">
    <w:name w:val="FollowedHyperlink"/>
    <w:uiPriority w:val="99"/>
    <w:semiHidden/>
    <w:unhideWhenUsed/>
    <w:rsid w:val="00B92E2A"/>
    <w:rPr>
      <w:color w:val="954F72"/>
      <w:u w:val="single"/>
    </w:rPr>
  </w:style>
  <w:style w:type="character" w:customStyle="1" w:styleId="MenoPendente1">
    <w:name w:val="Menção Pendente1"/>
    <w:uiPriority w:val="99"/>
    <w:semiHidden/>
    <w:unhideWhenUsed/>
    <w:rsid w:val="00D17C86"/>
    <w:rPr>
      <w:color w:val="808080"/>
      <w:shd w:val="clear" w:color="auto" w:fill="E6E6E6"/>
    </w:rPr>
  </w:style>
  <w:style w:type="character" w:customStyle="1" w:styleId="dpvwyc">
    <w:name w:val="dpvwyc"/>
    <w:basedOn w:val="Fontepargpadro"/>
    <w:rsid w:val="00456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4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18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5126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8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82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92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261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8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03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75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43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19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4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5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2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1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80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7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0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9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7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579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4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fst-zgaf-rmk?hs=122&amp;authuser=0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et.google.com/xwf-ghby-ycf?hs=122&amp;authuser=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s://meet.google.com/auy-cxpa-pek?hs=122&amp;authuser=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eet.google.com/bfu-aoyh-gpa?hs=122&amp;authuser=0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65255-5670-4FA0-96A1-B797905E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Doutorado em Química</vt:lpstr>
    </vt:vector>
  </TitlesOfParts>
  <Company>Hewlett-Packard Company</Company>
  <LinksUpToDate>false</LinksUpToDate>
  <CharactersWithSpaces>1356</CharactersWithSpaces>
  <SharedDoc>false</SharedDoc>
  <HLinks>
    <vt:vector size="60" baseType="variant">
      <vt:variant>
        <vt:i4>1966099</vt:i4>
      </vt:variant>
      <vt:variant>
        <vt:i4>27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  <vt:variant>
        <vt:i4>3342409</vt:i4>
      </vt:variant>
      <vt:variant>
        <vt:i4>24</vt:i4>
      </vt:variant>
      <vt:variant>
        <vt:i4>0</vt:i4>
      </vt:variant>
      <vt:variant>
        <vt:i4>5</vt:i4>
      </vt:variant>
      <vt:variant>
        <vt:lpwstr>http://www.ufpi.br/subsiteFiles/prppg/arquivos/files/Declaracao_de_Conhecimento_Art_29_Res_189_07%281%29.pdf</vt:lpwstr>
      </vt:variant>
      <vt:variant>
        <vt:lpwstr/>
      </vt:variant>
      <vt:variant>
        <vt:i4>1966099</vt:i4>
      </vt:variant>
      <vt:variant>
        <vt:i4>21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  <vt:variant>
        <vt:i4>1966099</vt:i4>
      </vt:variant>
      <vt:variant>
        <vt:i4>18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  <vt:variant>
        <vt:i4>1966099</vt:i4>
      </vt:variant>
      <vt:variant>
        <vt:i4>15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  <vt:variant>
        <vt:i4>1966099</vt:i4>
      </vt:variant>
      <vt:variant>
        <vt:i4>12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  <vt:variant>
        <vt:i4>1966099</vt:i4>
      </vt:variant>
      <vt:variant>
        <vt:i4>9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  <vt:variant>
        <vt:i4>1966099</vt:i4>
      </vt:variant>
      <vt:variant>
        <vt:i4>6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  <vt:variant>
        <vt:i4>458779</vt:i4>
      </vt:variant>
      <vt:variant>
        <vt:i4>3</vt:i4>
      </vt:variant>
      <vt:variant>
        <vt:i4>0</vt:i4>
      </vt:variant>
      <vt:variant>
        <vt:i4>5</vt:i4>
      </vt:variant>
      <vt:variant>
        <vt:lpwstr>http://www.sigaa.ufpi.br/</vt:lpwstr>
      </vt:variant>
      <vt:variant>
        <vt:lpwstr/>
      </vt:variant>
      <vt:variant>
        <vt:i4>1966099</vt:i4>
      </vt:variant>
      <vt:variant>
        <vt:i4>0</vt:i4>
      </vt:variant>
      <vt:variant>
        <vt:i4>0</vt:i4>
      </vt:variant>
      <vt:variant>
        <vt:i4>5</vt:i4>
      </vt:variant>
      <vt:variant>
        <vt:lpwstr>http://www.ufpi.br/ppgquimica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Doutorado em Química</dc:title>
  <dc:subject>Seleção de Ingresso</dc:subject>
  <dc:creator>José Machado Moita Neto</dc:creator>
  <cp:lastModifiedBy>Gerardo Magela</cp:lastModifiedBy>
  <cp:revision>4</cp:revision>
  <cp:lastPrinted>2018-10-23T21:20:00Z</cp:lastPrinted>
  <dcterms:created xsi:type="dcterms:W3CDTF">2020-08-18T20:35:00Z</dcterms:created>
  <dcterms:modified xsi:type="dcterms:W3CDTF">2020-08-19T18:00:00Z</dcterms:modified>
</cp:coreProperties>
</file>